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5D6D8" w14:textId="68B66C8A" w:rsidR="00D96267" w:rsidRPr="00CA2258" w:rsidRDefault="00720FAB" w:rsidP="00D96267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Protokoll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 xml:space="preserve"> für die</w:t>
      </w:r>
      <w:r w:rsidR="00D96267" w:rsidRPr="00CA2258">
        <w:rPr>
          <w:rFonts w:asciiTheme="minorHAnsi" w:hAnsiTheme="minorHAnsi" w:cstheme="minorHAnsi"/>
          <w:b/>
          <w:sz w:val="28"/>
          <w:szCs w:val="28"/>
        </w:rPr>
        <w:t xml:space="preserve"> GCL</w:t>
      </w:r>
      <w:r w:rsidR="00251C6C" w:rsidRPr="00CA2258">
        <w:rPr>
          <w:rFonts w:asciiTheme="minorHAnsi" w:hAnsiTheme="minorHAnsi" w:cstheme="minorHAnsi"/>
          <w:b/>
          <w:sz w:val="28"/>
          <w:szCs w:val="28"/>
        </w:rPr>
        <w:t xml:space="preserve">-Leitungsteam-Besprechung am </w:t>
      </w:r>
      <w:r w:rsidR="003B46DB">
        <w:rPr>
          <w:rFonts w:asciiTheme="minorHAnsi" w:hAnsiTheme="minorHAnsi" w:cstheme="minorHAnsi"/>
          <w:b/>
          <w:sz w:val="28"/>
          <w:szCs w:val="28"/>
        </w:rPr>
        <w:t>24</w:t>
      </w:r>
      <w:r w:rsidR="00F12BA3">
        <w:rPr>
          <w:rFonts w:asciiTheme="minorHAnsi" w:hAnsiTheme="minorHAnsi" w:cstheme="minorHAnsi"/>
          <w:b/>
          <w:sz w:val="28"/>
          <w:szCs w:val="28"/>
        </w:rPr>
        <w:t>.</w:t>
      </w:r>
      <w:r w:rsidR="00DB384E">
        <w:rPr>
          <w:rFonts w:asciiTheme="minorHAnsi" w:hAnsiTheme="minorHAnsi" w:cstheme="minorHAnsi"/>
          <w:b/>
          <w:sz w:val="28"/>
          <w:szCs w:val="28"/>
        </w:rPr>
        <w:t>0</w:t>
      </w:r>
      <w:r w:rsidR="003B46DB">
        <w:rPr>
          <w:rFonts w:asciiTheme="minorHAnsi" w:hAnsiTheme="minorHAnsi" w:cstheme="minorHAnsi"/>
          <w:b/>
          <w:sz w:val="28"/>
          <w:szCs w:val="28"/>
        </w:rPr>
        <w:t>5</w:t>
      </w:r>
      <w:r w:rsidR="00F12BA3">
        <w:rPr>
          <w:rFonts w:asciiTheme="minorHAnsi" w:hAnsiTheme="minorHAnsi" w:cstheme="minorHAnsi"/>
          <w:b/>
          <w:sz w:val="28"/>
          <w:szCs w:val="28"/>
        </w:rPr>
        <w:t>.</w:t>
      </w:r>
      <w:r w:rsidR="00812CAD" w:rsidRPr="00CA2258">
        <w:rPr>
          <w:rFonts w:asciiTheme="minorHAnsi" w:hAnsiTheme="minorHAnsi" w:cstheme="minorHAnsi"/>
          <w:b/>
          <w:sz w:val="28"/>
          <w:szCs w:val="28"/>
        </w:rPr>
        <w:t>202</w:t>
      </w:r>
      <w:r w:rsidR="00DB384E">
        <w:rPr>
          <w:rFonts w:asciiTheme="minorHAnsi" w:hAnsiTheme="minorHAnsi" w:cstheme="minorHAnsi"/>
          <w:b/>
          <w:sz w:val="28"/>
          <w:szCs w:val="28"/>
        </w:rPr>
        <w:t>5</w:t>
      </w:r>
      <w:r w:rsidR="00070B10" w:rsidRPr="00CA225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0BDFE321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53293A46" w14:textId="634F1F8E" w:rsidR="00070B10" w:rsidRPr="00CA2258" w:rsidRDefault="00D96267" w:rsidP="00070B10">
      <w:pPr>
        <w:tabs>
          <w:tab w:val="left" w:pos="708"/>
          <w:tab w:val="left" w:pos="1416"/>
          <w:tab w:val="left" w:pos="2124"/>
          <w:tab w:val="left" w:pos="2832"/>
        </w:tabs>
        <w:ind w:left="2124" w:hanging="2124"/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Anwesend: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063256" w:rsidRPr="00CA2258">
        <w:rPr>
          <w:rFonts w:asciiTheme="minorHAnsi" w:hAnsiTheme="minorHAnsi" w:cstheme="minorHAnsi"/>
          <w:sz w:val="22"/>
          <w:szCs w:val="22"/>
        </w:rPr>
        <w:tab/>
      </w:r>
      <w:r w:rsidR="006D399B" w:rsidRPr="00CA2258">
        <w:rPr>
          <w:rFonts w:asciiTheme="minorHAnsi" w:hAnsiTheme="minorHAnsi" w:cstheme="minorHAnsi"/>
          <w:sz w:val="22"/>
          <w:szCs w:val="22"/>
        </w:rPr>
        <w:t>Jens Göltenboth</w:t>
      </w:r>
      <w:r w:rsidR="00E15515" w:rsidRPr="00CA2258">
        <w:rPr>
          <w:rFonts w:asciiTheme="minorHAnsi" w:hAnsiTheme="minorHAnsi" w:cstheme="minorHAnsi"/>
          <w:sz w:val="22"/>
          <w:szCs w:val="22"/>
        </w:rPr>
        <w:t>,</w:t>
      </w:r>
      <w:r w:rsidR="006D399B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567B5" w:rsidRPr="00CA2258">
        <w:rPr>
          <w:rFonts w:asciiTheme="minorHAnsi" w:hAnsiTheme="minorHAnsi" w:cstheme="minorHAnsi"/>
          <w:sz w:val="22"/>
          <w:szCs w:val="22"/>
        </w:rPr>
        <w:t>Carmen Ehlert, Birgit Honikel-Gresser,</w:t>
      </w:r>
      <w:r w:rsidR="00CE59F4">
        <w:rPr>
          <w:rFonts w:asciiTheme="minorHAnsi" w:hAnsiTheme="minorHAnsi" w:cstheme="minorHAnsi"/>
          <w:sz w:val="22"/>
          <w:szCs w:val="22"/>
        </w:rPr>
        <w:t xml:space="preserve"> </w:t>
      </w:r>
      <w:r w:rsidR="00B1115D">
        <w:rPr>
          <w:rFonts w:asciiTheme="minorHAnsi" w:hAnsiTheme="minorHAnsi" w:cstheme="minorHAnsi"/>
          <w:sz w:val="22"/>
          <w:szCs w:val="22"/>
        </w:rPr>
        <w:t>Michael Becker, Elisabeth Schall</w:t>
      </w:r>
    </w:p>
    <w:p w14:paraId="0B0C5FE5" w14:textId="353E299A" w:rsidR="002214C3" w:rsidRPr="00CA2258" w:rsidRDefault="002214C3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Entschuldigt:</w:t>
      </w:r>
      <w:r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9F26CA" w:rsidRPr="00CA2258">
        <w:rPr>
          <w:rFonts w:asciiTheme="minorHAnsi" w:hAnsiTheme="minorHAnsi" w:cstheme="minorHAnsi"/>
          <w:sz w:val="22"/>
          <w:szCs w:val="22"/>
        </w:rPr>
        <w:tab/>
      </w:r>
      <w:r w:rsidR="008B0B0B">
        <w:rPr>
          <w:rFonts w:asciiTheme="minorHAnsi" w:hAnsiTheme="minorHAnsi" w:cstheme="minorHAnsi"/>
          <w:sz w:val="22"/>
          <w:szCs w:val="22"/>
        </w:rPr>
        <w:tab/>
        <w:t>—</w:t>
      </w:r>
    </w:p>
    <w:p w14:paraId="7AF35215" w14:textId="373F4914" w:rsidR="00D567B5" w:rsidRPr="00CA2258" w:rsidRDefault="00066171" w:rsidP="00070B10">
      <w:pPr>
        <w:tabs>
          <w:tab w:val="left" w:pos="708"/>
          <w:tab w:val="left" w:pos="1416"/>
          <w:tab w:val="left" w:pos="2124"/>
          <w:tab w:val="left" w:pos="2832"/>
        </w:tabs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b/>
          <w:sz w:val="22"/>
          <w:szCs w:val="22"/>
        </w:rPr>
        <w:t>Gast</w:t>
      </w:r>
      <w:r w:rsidR="000A4CCD" w:rsidRPr="00CA2258">
        <w:rPr>
          <w:rFonts w:asciiTheme="minorHAnsi" w:hAnsiTheme="minorHAnsi" w:cstheme="minorHAnsi"/>
          <w:sz w:val="22"/>
          <w:szCs w:val="22"/>
        </w:rPr>
        <w:t xml:space="preserve">: </w:t>
      </w:r>
      <w:r w:rsidR="000A4CCD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DB384E">
        <w:rPr>
          <w:rFonts w:asciiTheme="minorHAnsi" w:hAnsiTheme="minorHAnsi" w:cstheme="minorHAnsi"/>
          <w:sz w:val="22"/>
          <w:szCs w:val="22"/>
        </w:rPr>
        <w:tab/>
      </w:r>
      <w:r w:rsidR="000E5A1B">
        <w:rPr>
          <w:rFonts w:asciiTheme="minorHAnsi" w:hAnsiTheme="minorHAnsi" w:cstheme="minorHAnsi"/>
          <w:sz w:val="22"/>
          <w:szCs w:val="22"/>
        </w:rPr>
        <w:t>teilweise Anneliese Hecht</w:t>
      </w:r>
    </w:p>
    <w:p w14:paraId="74C78F3B" w14:textId="77777777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</w:p>
    <w:p w14:paraId="26CECFBC" w14:textId="2A3EB321" w:rsidR="00D96267" w:rsidRPr="00CA2258" w:rsidRDefault="00D96267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Protokoll</w:t>
      </w:r>
      <w:r w:rsidR="00507659" w:rsidRPr="00CA2258">
        <w:rPr>
          <w:rFonts w:asciiTheme="minorHAnsi" w:hAnsiTheme="minorHAnsi" w:cstheme="minorHAnsi"/>
          <w:sz w:val="22"/>
          <w:szCs w:val="22"/>
        </w:rPr>
        <w:t>antin:</w:t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="00F12BA3">
        <w:rPr>
          <w:rFonts w:asciiTheme="minorHAnsi" w:hAnsiTheme="minorHAnsi" w:cstheme="minorHAnsi"/>
          <w:sz w:val="22"/>
          <w:szCs w:val="22"/>
        </w:rPr>
        <w:t>Birgit Honikel-Gresser</w:t>
      </w:r>
    </w:p>
    <w:p w14:paraId="231FFE4B" w14:textId="4C215516" w:rsidR="008F6EF9" w:rsidRDefault="008D78C3" w:rsidP="00D96267">
      <w:pP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>Dauer</w:t>
      </w:r>
      <w:r w:rsidR="00251C6C" w:rsidRPr="00CA2258">
        <w:rPr>
          <w:rFonts w:asciiTheme="minorHAnsi" w:hAnsiTheme="minorHAnsi" w:cstheme="minorHAnsi"/>
          <w:sz w:val="22"/>
          <w:szCs w:val="22"/>
        </w:rPr>
        <w:t>:</w:t>
      </w:r>
      <w:r w:rsidR="00507659" w:rsidRPr="00CA2258">
        <w:rPr>
          <w:rFonts w:asciiTheme="minorHAnsi" w:hAnsiTheme="minorHAnsi" w:cstheme="minorHAnsi"/>
          <w:sz w:val="22"/>
          <w:szCs w:val="22"/>
        </w:rPr>
        <w:tab/>
      </w:r>
      <w:r w:rsidRPr="00CA2258">
        <w:rPr>
          <w:rFonts w:asciiTheme="minorHAnsi" w:hAnsiTheme="minorHAnsi" w:cstheme="minorHAnsi"/>
          <w:sz w:val="22"/>
          <w:szCs w:val="22"/>
        </w:rPr>
        <w:tab/>
      </w:r>
      <w:r w:rsidR="00CA2258">
        <w:rPr>
          <w:rFonts w:asciiTheme="minorHAnsi" w:hAnsiTheme="minorHAnsi" w:cstheme="minorHAnsi"/>
          <w:sz w:val="22"/>
          <w:szCs w:val="22"/>
        </w:rPr>
        <w:tab/>
      </w:r>
      <w:r w:rsidR="00DB384E">
        <w:rPr>
          <w:rFonts w:asciiTheme="minorHAnsi" w:hAnsiTheme="minorHAnsi" w:cstheme="minorHAnsi"/>
          <w:sz w:val="22"/>
          <w:szCs w:val="22"/>
        </w:rPr>
        <w:t>Samstag</w:t>
      </w:r>
      <w:r w:rsidR="00E03A4C">
        <w:rPr>
          <w:rFonts w:asciiTheme="minorHAnsi" w:hAnsiTheme="minorHAnsi" w:cstheme="minorHAnsi"/>
          <w:sz w:val="22"/>
          <w:szCs w:val="22"/>
        </w:rPr>
        <w:t xml:space="preserve"> 24.5.25</w:t>
      </w:r>
      <w:r w:rsidR="00F12BA3">
        <w:rPr>
          <w:rFonts w:asciiTheme="minorHAnsi" w:hAnsiTheme="minorHAnsi" w:cstheme="minorHAnsi"/>
          <w:sz w:val="22"/>
          <w:szCs w:val="22"/>
        </w:rPr>
        <w:t>,</w:t>
      </w:r>
      <w:r w:rsidR="00066171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DB384E">
        <w:rPr>
          <w:rFonts w:asciiTheme="minorHAnsi" w:hAnsiTheme="minorHAnsi" w:cstheme="minorHAnsi"/>
          <w:sz w:val="22"/>
          <w:szCs w:val="22"/>
        </w:rPr>
        <w:t>9</w:t>
      </w:r>
      <w:r w:rsidR="00B86F09">
        <w:rPr>
          <w:rFonts w:asciiTheme="minorHAnsi" w:hAnsiTheme="minorHAnsi" w:cstheme="minorHAnsi"/>
          <w:sz w:val="22"/>
          <w:szCs w:val="22"/>
        </w:rPr>
        <w:t>:00</w:t>
      </w:r>
      <w:r w:rsidR="00066171" w:rsidRPr="00CA2258">
        <w:rPr>
          <w:rFonts w:asciiTheme="minorHAnsi" w:hAnsiTheme="minorHAnsi" w:cstheme="minorHAnsi"/>
          <w:sz w:val="22"/>
          <w:szCs w:val="22"/>
        </w:rPr>
        <w:t>Uhr bis</w:t>
      </w:r>
      <w:r w:rsidR="002A2772">
        <w:rPr>
          <w:rFonts w:asciiTheme="minorHAnsi" w:hAnsiTheme="minorHAnsi" w:cstheme="minorHAnsi"/>
          <w:sz w:val="22"/>
          <w:szCs w:val="22"/>
        </w:rPr>
        <w:t xml:space="preserve"> </w:t>
      </w:r>
      <w:r w:rsidR="00B86F09">
        <w:rPr>
          <w:rFonts w:asciiTheme="minorHAnsi" w:hAnsiTheme="minorHAnsi" w:cstheme="minorHAnsi"/>
          <w:sz w:val="22"/>
          <w:szCs w:val="22"/>
        </w:rPr>
        <w:t>1</w:t>
      </w:r>
      <w:r w:rsidR="00EC1ABB">
        <w:rPr>
          <w:rFonts w:asciiTheme="minorHAnsi" w:hAnsiTheme="minorHAnsi" w:cstheme="minorHAnsi"/>
          <w:sz w:val="22"/>
          <w:szCs w:val="22"/>
        </w:rPr>
        <w:t>6</w:t>
      </w:r>
      <w:r w:rsidR="003B46DB">
        <w:rPr>
          <w:rFonts w:asciiTheme="minorHAnsi" w:hAnsiTheme="minorHAnsi" w:cstheme="minorHAnsi"/>
          <w:sz w:val="22"/>
          <w:szCs w:val="22"/>
        </w:rPr>
        <w:t>.00</w:t>
      </w:r>
      <w:r w:rsidR="00685C63" w:rsidRPr="00CA2258">
        <w:rPr>
          <w:rFonts w:asciiTheme="minorHAnsi" w:hAnsiTheme="minorHAnsi" w:cstheme="minorHAnsi"/>
          <w:sz w:val="22"/>
          <w:szCs w:val="22"/>
        </w:rPr>
        <w:t xml:space="preserve"> </w:t>
      </w:r>
      <w:r w:rsidR="005D788C" w:rsidRPr="00CA2258">
        <w:rPr>
          <w:rFonts w:asciiTheme="minorHAnsi" w:hAnsiTheme="minorHAnsi" w:cstheme="minorHAnsi"/>
          <w:sz w:val="22"/>
          <w:szCs w:val="22"/>
        </w:rPr>
        <w:t>Uhr</w:t>
      </w:r>
    </w:p>
    <w:p w14:paraId="63BD3E16" w14:textId="77777777" w:rsidR="003F0D98" w:rsidRPr="00CA2258" w:rsidRDefault="003F0D98" w:rsidP="00D96267">
      <w:pPr>
        <w:rPr>
          <w:rFonts w:asciiTheme="minorHAnsi" w:hAnsiTheme="minorHAnsi" w:cstheme="minorHAnsi"/>
          <w:sz w:val="22"/>
          <w:szCs w:val="22"/>
        </w:rPr>
      </w:pPr>
    </w:p>
    <w:p w14:paraId="02EF7AE6" w14:textId="2860E0B6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Spiritualität: </w:t>
      </w:r>
      <w:r w:rsidR="00C36A69">
        <w:rPr>
          <w:rFonts w:asciiTheme="minorHAnsi" w:hAnsiTheme="minorHAnsi" w:cstheme="minorHAnsi"/>
          <w:sz w:val="22"/>
          <w:szCs w:val="22"/>
        </w:rPr>
        <w:t>Elisabeth</w:t>
      </w:r>
      <w:r w:rsidR="00422363">
        <w:rPr>
          <w:rFonts w:asciiTheme="minorHAnsi" w:hAnsiTheme="minorHAnsi" w:cstheme="minorHAnsi"/>
          <w:sz w:val="22"/>
          <w:szCs w:val="22"/>
        </w:rPr>
        <w:t xml:space="preserve">, nächstes Mal: </w:t>
      </w:r>
      <w:r w:rsidR="000E397E">
        <w:rPr>
          <w:rFonts w:asciiTheme="minorHAnsi" w:hAnsiTheme="minorHAnsi" w:cstheme="minorHAnsi"/>
          <w:sz w:val="22"/>
          <w:szCs w:val="22"/>
        </w:rPr>
        <w:t>Jens</w:t>
      </w:r>
    </w:p>
    <w:p w14:paraId="384A89EB" w14:textId="6D8EF36D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Moderation: </w:t>
      </w:r>
      <w:r w:rsidR="00B86F09">
        <w:rPr>
          <w:rFonts w:asciiTheme="minorHAnsi" w:hAnsiTheme="minorHAnsi" w:cstheme="minorHAnsi"/>
          <w:sz w:val="22"/>
          <w:szCs w:val="22"/>
        </w:rPr>
        <w:t>Carmen</w:t>
      </w:r>
    </w:p>
    <w:p w14:paraId="1E99D757" w14:textId="5C8EB97E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Protokoll: </w:t>
      </w:r>
      <w:r w:rsidR="0088029E">
        <w:rPr>
          <w:rFonts w:asciiTheme="minorHAnsi" w:hAnsiTheme="minorHAnsi" w:cstheme="minorHAnsi"/>
          <w:sz w:val="22"/>
          <w:szCs w:val="22"/>
        </w:rPr>
        <w:t>Birgit</w:t>
      </w:r>
    </w:p>
    <w:p w14:paraId="0EE6DC5B" w14:textId="72CCFA9A" w:rsidR="00B130D3" w:rsidRPr="00CA2258" w:rsidRDefault="00B130D3" w:rsidP="00B130D3">
      <w:pPr>
        <w:pStyle w:val="Listenabsatz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rPr>
          <w:rFonts w:asciiTheme="minorHAnsi" w:hAnsiTheme="minorHAnsi" w:cstheme="minorHAnsi"/>
          <w:sz w:val="22"/>
          <w:szCs w:val="22"/>
        </w:rPr>
      </w:pPr>
      <w:r w:rsidRPr="00CA2258">
        <w:rPr>
          <w:rFonts w:asciiTheme="minorHAnsi" w:hAnsiTheme="minorHAnsi" w:cstheme="minorHAnsi"/>
          <w:sz w:val="22"/>
          <w:szCs w:val="22"/>
        </w:rPr>
        <w:t xml:space="preserve">Agenda: </w:t>
      </w:r>
      <w:r w:rsidR="00246A43">
        <w:rPr>
          <w:rFonts w:asciiTheme="minorHAnsi" w:hAnsiTheme="minorHAnsi" w:cstheme="minorHAnsi"/>
          <w:sz w:val="22"/>
          <w:szCs w:val="22"/>
        </w:rPr>
        <w:t>Birgit</w:t>
      </w:r>
    </w:p>
    <w:p w14:paraId="083BEECC" w14:textId="77777777" w:rsidR="000B4E4E" w:rsidRDefault="000B4E4E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47394767" w14:textId="5C4C789A" w:rsidR="00A75082" w:rsidRPr="00A21F60" w:rsidRDefault="00A75082" w:rsidP="00A75082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Teamtreffen jeweils mitbringen</w:t>
      </w:r>
    </w:p>
    <w:p w14:paraId="7B750412" w14:textId="0982A104" w:rsidR="00A75082" w:rsidRPr="00572FCD" w:rsidRDefault="00A75082" w:rsidP="00A75082">
      <w:pPr>
        <w:rPr>
          <w:rFonts w:asciiTheme="minorHAnsi" w:hAnsiTheme="minorHAnsi" w:cstheme="minorHAnsi"/>
          <w:bCs/>
          <w:sz w:val="22"/>
          <w:szCs w:val="22"/>
        </w:rPr>
      </w:pPr>
      <w:r w:rsidRPr="00572FCD">
        <w:rPr>
          <w:rFonts w:asciiTheme="minorHAnsi" w:hAnsiTheme="minorHAnsi" w:cstheme="minorHAnsi"/>
          <w:bCs/>
          <w:sz w:val="22"/>
          <w:szCs w:val="22"/>
        </w:rPr>
        <w:t>Elisabeth: Kaffee, Butter, Obst</w:t>
      </w:r>
      <w:r w:rsidR="00A21F60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21F60" w:rsidRPr="00572FCD">
        <w:rPr>
          <w:rFonts w:asciiTheme="minorHAnsi" w:hAnsiTheme="minorHAnsi" w:cstheme="minorHAnsi"/>
          <w:bCs/>
          <w:sz w:val="22"/>
          <w:szCs w:val="22"/>
        </w:rPr>
        <w:t>Marmelade</w:t>
      </w:r>
    </w:p>
    <w:p w14:paraId="532A1595" w14:textId="185DA7AB" w:rsidR="00A75082" w:rsidRPr="00572FCD" w:rsidRDefault="00A75082" w:rsidP="00A75082">
      <w:pPr>
        <w:rPr>
          <w:rFonts w:asciiTheme="minorHAnsi" w:hAnsiTheme="minorHAnsi" w:cstheme="minorHAnsi"/>
          <w:bCs/>
          <w:sz w:val="22"/>
          <w:szCs w:val="22"/>
        </w:rPr>
      </w:pPr>
      <w:r w:rsidRPr="00572FCD">
        <w:rPr>
          <w:rFonts w:asciiTheme="minorHAnsi" w:hAnsiTheme="minorHAnsi" w:cstheme="minorHAnsi"/>
          <w:bCs/>
          <w:sz w:val="22"/>
          <w:szCs w:val="22"/>
        </w:rPr>
        <w:t xml:space="preserve">Carmen: </w:t>
      </w:r>
      <w:r w:rsidR="00A21F60">
        <w:rPr>
          <w:rFonts w:asciiTheme="minorHAnsi" w:hAnsiTheme="minorHAnsi" w:cstheme="minorHAnsi"/>
          <w:bCs/>
          <w:sz w:val="22"/>
          <w:szCs w:val="22"/>
        </w:rPr>
        <w:t xml:space="preserve">Brötchen etc., </w:t>
      </w:r>
      <w:r w:rsidRPr="00572FCD">
        <w:rPr>
          <w:rFonts w:asciiTheme="minorHAnsi" w:hAnsiTheme="minorHAnsi" w:cstheme="minorHAnsi"/>
          <w:bCs/>
          <w:sz w:val="22"/>
          <w:szCs w:val="22"/>
        </w:rPr>
        <w:t>Kaltgetränke, Tee</w:t>
      </w:r>
      <w:r>
        <w:rPr>
          <w:rFonts w:asciiTheme="minorHAnsi" w:hAnsiTheme="minorHAnsi" w:cstheme="minorHAnsi"/>
          <w:bCs/>
          <w:sz w:val="22"/>
          <w:szCs w:val="22"/>
        </w:rPr>
        <w:t>, Zucker, Notebook</w:t>
      </w:r>
    </w:p>
    <w:p w14:paraId="21971F11" w14:textId="202C6B90" w:rsidR="00A75082" w:rsidRDefault="00A75082" w:rsidP="00A75082">
      <w:pPr>
        <w:rPr>
          <w:rFonts w:asciiTheme="minorHAnsi" w:hAnsiTheme="minorHAnsi" w:cstheme="minorHAnsi"/>
          <w:bCs/>
          <w:sz w:val="22"/>
          <w:szCs w:val="22"/>
        </w:rPr>
      </w:pPr>
      <w:r w:rsidRPr="00572FCD">
        <w:rPr>
          <w:rFonts w:asciiTheme="minorHAnsi" w:hAnsiTheme="minorHAnsi" w:cstheme="minorHAnsi"/>
          <w:bCs/>
          <w:sz w:val="22"/>
          <w:szCs w:val="22"/>
        </w:rPr>
        <w:t>Birgit: K</w:t>
      </w:r>
      <w:r>
        <w:rPr>
          <w:rFonts w:asciiTheme="minorHAnsi" w:hAnsiTheme="minorHAnsi" w:cstheme="minorHAnsi"/>
          <w:bCs/>
          <w:sz w:val="22"/>
          <w:szCs w:val="22"/>
        </w:rPr>
        <w:t>äse</w:t>
      </w:r>
      <w:r w:rsidR="00D770DE">
        <w:rPr>
          <w:rFonts w:asciiTheme="minorHAnsi" w:hAnsiTheme="minorHAnsi" w:cstheme="minorHAnsi"/>
          <w:bCs/>
          <w:sz w:val="22"/>
          <w:szCs w:val="22"/>
        </w:rPr>
        <w:t>, Zartbitterschokolade</w:t>
      </w:r>
    </w:p>
    <w:p w14:paraId="4CAEF56C" w14:textId="455DE591" w:rsidR="00A21F60" w:rsidRDefault="00A21F60" w:rsidP="00A75082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Michael: Kekse</w:t>
      </w:r>
    </w:p>
    <w:p w14:paraId="49262937" w14:textId="46C7EEFF" w:rsidR="00A75082" w:rsidRDefault="00A21F60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Milch: </w:t>
      </w:r>
      <w:r w:rsidR="002D3160">
        <w:rPr>
          <w:rFonts w:asciiTheme="minorHAnsi" w:hAnsiTheme="minorHAnsi" w:cstheme="minorHAnsi"/>
          <w:color w:val="000000"/>
          <w:sz w:val="22"/>
          <w:szCs w:val="22"/>
        </w:rPr>
        <w:t>Birgit oder Carmen, wo es stattfindet</w:t>
      </w:r>
    </w:p>
    <w:p w14:paraId="79B6BE69" w14:textId="77777777" w:rsidR="00A75082" w:rsidRPr="00CA2258" w:rsidRDefault="00A75082" w:rsidP="00D96267">
      <w:p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066171" w:rsidRPr="00CA2258" w14:paraId="0731DEEB" w14:textId="77777777" w:rsidTr="0018165A">
        <w:tc>
          <w:tcPr>
            <w:tcW w:w="1129" w:type="dxa"/>
          </w:tcPr>
          <w:p w14:paraId="67ADBE63" w14:textId="296CF359" w:rsidR="00066171" w:rsidRPr="00CA2258" w:rsidRDefault="00066171" w:rsidP="0006617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Uhrzeit</w:t>
            </w:r>
          </w:p>
        </w:tc>
        <w:tc>
          <w:tcPr>
            <w:tcW w:w="709" w:type="dxa"/>
          </w:tcPr>
          <w:p w14:paraId="4846B9DB" w14:textId="77777777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D6B4077" w14:textId="69C511BF" w:rsidR="00066171" w:rsidRPr="00CA2258" w:rsidRDefault="00066171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Tagesordnungspunkte</w:t>
            </w:r>
          </w:p>
        </w:tc>
        <w:tc>
          <w:tcPr>
            <w:tcW w:w="1985" w:type="dxa"/>
            <w:shd w:val="clear" w:color="auto" w:fill="auto"/>
          </w:tcPr>
          <w:p w14:paraId="3694D811" w14:textId="070A9D12" w:rsidR="00066171" w:rsidRPr="00CA2258" w:rsidRDefault="005D55D0" w:rsidP="00D467B9">
            <w:pPr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Wer? / Termin</w:t>
            </w:r>
          </w:p>
        </w:tc>
      </w:tr>
      <w:tr w:rsidR="0027728C" w:rsidRPr="00CA2258" w14:paraId="0D2747E1" w14:textId="77777777" w:rsidTr="0018165A">
        <w:tc>
          <w:tcPr>
            <w:tcW w:w="1129" w:type="dxa"/>
          </w:tcPr>
          <w:p w14:paraId="4DACD335" w14:textId="61C0A8C1" w:rsidR="0027728C" w:rsidRDefault="0027728C" w:rsidP="00CD34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8:45</w:t>
            </w:r>
          </w:p>
        </w:tc>
        <w:tc>
          <w:tcPr>
            <w:tcW w:w="709" w:type="dxa"/>
          </w:tcPr>
          <w:p w14:paraId="7A2F6CD8" w14:textId="77777777" w:rsidR="0027728C" w:rsidRPr="00CA2258" w:rsidRDefault="0027728C" w:rsidP="00CD3469">
            <w:pPr>
              <w:pStyle w:val="Listenabsatz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86F9D72" w14:textId="6AE0BE21" w:rsidR="0027728C" w:rsidRDefault="0027728C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Vorbereitung Frühstück</w:t>
            </w:r>
          </w:p>
        </w:tc>
        <w:tc>
          <w:tcPr>
            <w:tcW w:w="1985" w:type="dxa"/>
            <w:shd w:val="clear" w:color="auto" w:fill="auto"/>
          </w:tcPr>
          <w:p w14:paraId="3CF7E55F" w14:textId="73798C0C" w:rsidR="0027728C" w:rsidRDefault="0027728C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alle</w:t>
            </w:r>
          </w:p>
        </w:tc>
      </w:tr>
      <w:tr w:rsidR="00CD3469" w:rsidRPr="00CA2258" w14:paraId="02684465" w14:textId="77777777" w:rsidTr="0018165A">
        <w:tc>
          <w:tcPr>
            <w:tcW w:w="1129" w:type="dxa"/>
          </w:tcPr>
          <w:p w14:paraId="7F2F2E24" w14:textId="5BBFE18D" w:rsidR="00CD3469" w:rsidRPr="00CA2258" w:rsidRDefault="00DB384E" w:rsidP="00CD346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9:00</w:t>
            </w:r>
          </w:p>
        </w:tc>
        <w:tc>
          <w:tcPr>
            <w:tcW w:w="709" w:type="dxa"/>
          </w:tcPr>
          <w:p w14:paraId="415C41C4" w14:textId="77777777" w:rsidR="00CD3469" w:rsidRPr="00CA2258" w:rsidRDefault="00CD3469" w:rsidP="00CD3469">
            <w:pPr>
              <w:pStyle w:val="Listenabsatz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12DC8B4" w14:textId="0460D264" w:rsidR="00CD3469" w:rsidRPr="00E032E3" w:rsidRDefault="009E7F41" w:rsidP="00CD34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Begrüßung</w:t>
            </w:r>
            <w:r w:rsidR="00DB384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Frühstück</w:t>
            </w:r>
          </w:p>
        </w:tc>
        <w:tc>
          <w:tcPr>
            <w:tcW w:w="1985" w:type="dxa"/>
            <w:shd w:val="clear" w:color="auto" w:fill="auto"/>
          </w:tcPr>
          <w:p w14:paraId="4479741D" w14:textId="5771A44A" w:rsidR="00CD3469" w:rsidRPr="00CA2258" w:rsidRDefault="00B86F09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  <w:r w:rsidR="009E7F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45CCF" w:rsidRPr="00CA2258" w14:paraId="6DCEFA10" w14:textId="77777777" w:rsidTr="0018165A">
        <w:tc>
          <w:tcPr>
            <w:tcW w:w="1129" w:type="dxa"/>
          </w:tcPr>
          <w:p w14:paraId="48B12E1C" w14:textId="55B1318E" w:rsidR="00945CCF" w:rsidRPr="00CA2258" w:rsidRDefault="00945CCF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042D26B" w14:textId="77777777" w:rsidR="00945CCF" w:rsidRPr="00CA2258" w:rsidRDefault="00945CCF" w:rsidP="00CD34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8F4271" w14:textId="661F0DE8" w:rsidR="00945CCF" w:rsidRPr="00E5495F" w:rsidRDefault="00945CCF" w:rsidP="00CD3469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Geistlicher Einstieg</w:t>
            </w:r>
            <w:r w:rsidR="009E7F41">
              <w:rPr>
                <w:rFonts w:asciiTheme="minorHAnsi" w:hAnsiTheme="minorHAnsi" w:cstheme="minorHAnsi"/>
                <w:b/>
                <w:sz w:val="22"/>
                <w:szCs w:val="22"/>
              </w:rPr>
              <w:t>/Gebet</w:t>
            </w:r>
          </w:p>
        </w:tc>
        <w:tc>
          <w:tcPr>
            <w:tcW w:w="1985" w:type="dxa"/>
            <w:shd w:val="clear" w:color="auto" w:fill="auto"/>
          </w:tcPr>
          <w:p w14:paraId="48F4AE49" w14:textId="456CEEA6" w:rsidR="00945CCF" w:rsidRPr="00CA2258" w:rsidRDefault="003B46DB" w:rsidP="00CD346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</w:p>
        </w:tc>
      </w:tr>
      <w:tr w:rsidR="007D194F" w:rsidRPr="00CA2258" w14:paraId="5F92F21C" w14:textId="77777777" w:rsidTr="002E4C3F">
        <w:tc>
          <w:tcPr>
            <w:tcW w:w="1129" w:type="dxa"/>
          </w:tcPr>
          <w:p w14:paraId="29BFD8CA" w14:textId="59C66B30" w:rsidR="007D194F" w:rsidRDefault="007D194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10:00 Uhr</w:t>
            </w:r>
          </w:p>
        </w:tc>
        <w:tc>
          <w:tcPr>
            <w:tcW w:w="709" w:type="dxa"/>
          </w:tcPr>
          <w:p w14:paraId="3FEC9520" w14:textId="77777777" w:rsidR="007D194F" w:rsidRPr="00CA2258" w:rsidRDefault="007D194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221BAFF" w14:textId="59BE9CFD" w:rsidR="007D194F" w:rsidRPr="007D194F" w:rsidRDefault="007D194F" w:rsidP="002E4C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D194F">
              <w:rPr>
                <w:rFonts w:asciiTheme="minorHAnsi" w:hAnsiTheme="minorHAnsi" w:cstheme="minorHAnsi"/>
                <w:bCs/>
                <w:sz w:val="22"/>
                <w:szCs w:val="22"/>
              </w:rPr>
              <w:t>Austausch bzgl. diverser Interessenten</w:t>
            </w:r>
          </w:p>
        </w:tc>
        <w:tc>
          <w:tcPr>
            <w:tcW w:w="1985" w:type="dxa"/>
            <w:shd w:val="clear" w:color="auto" w:fill="auto"/>
          </w:tcPr>
          <w:p w14:paraId="130FC8B1" w14:textId="2F0A7BAE" w:rsidR="007D194F" w:rsidRDefault="007D194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Carmen, alle</w:t>
            </w:r>
          </w:p>
        </w:tc>
      </w:tr>
      <w:tr w:rsidR="003B46DB" w:rsidRPr="00CA2258" w14:paraId="02A147FB" w14:textId="77777777" w:rsidTr="002E4C3F">
        <w:tc>
          <w:tcPr>
            <w:tcW w:w="1129" w:type="dxa"/>
          </w:tcPr>
          <w:p w14:paraId="5C66002E" w14:textId="448F016C" w:rsidR="003B46DB" w:rsidRPr="00CA2258" w:rsidRDefault="007D194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11:00</w:t>
            </w:r>
            <w:r w:rsidR="003B46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Uhr</w:t>
            </w:r>
          </w:p>
        </w:tc>
        <w:tc>
          <w:tcPr>
            <w:tcW w:w="709" w:type="dxa"/>
          </w:tcPr>
          <w:p w14:paraId="5021C01F" w14:textId="77777777" w:rsidR="003B46DB" w:rsidRPr="00CA2258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9D4562E" w14:textId="0C5481CD" w:rsidR="003B46DB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Diözesantreffen 2026</w:t>
            </w:r>
            <w:r w:rsidR="007D194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1FAF249" w14:textId="77777777" w:rsidR="003B46DB" w:rsidRPr="0027564F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Termin: 6.-8.3.2026</w:t>
            </w:r>
          </w:p>
          <w:p w14:paraId="332DB09D" w14:textId="77777777" w:rsidR="003B46DB" w:rsidRPr="0027564F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Stornierungsende, Nachjustierung: bis 06.12.2025</w:t>
            </w:r>
          </w:p>
          <w:p w14:paraId="7ADD458F" w14:textId="77777777" w:rsidR="003B46DB" w:rsidRPr="0027564F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Reservierung für etwa 35 Menschen (5 DZ und 25 EZ), differenziert nach Essen, Bestuhlung,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Übernachtung (EZ/DZ)</w:t>
            </w:r>
          </w:p>
          <w:p w14:paraId="15C26694" w14:textId="77777777" w:rsidR="003B46DB" w:rsidRPr="0027564F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Aktueller Stand Vertrag, u.a. zu klären: Kaffee am Freitag &gt; nein, Mittagessen am Sonntag &gt; ja,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27564F">
              <w:rPr>
                <w:rFonts w:asciiTheme="minorHAnsi" w:hAnsiTheme="minorHAnsi" w:cstheme="minorHAnsi"/>
                <w:bCs/>
                <w:sz w:val="22"/>
                <w:szCs w:val="22"/>
              </w:rPr>
              <w:t>Getränkepauschale &gt; nein</w:t>
            </w:r>
          </w:p>
          <w:p w14:paraId="5DE5F755" w14:textId="77777777" w:rsidR="003B46DB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27564F">
              <w:rPr>
                <w:rFonts w:asciiTheme="minorHAnsi" w:hAnsiTheme="minorHAnsi" w:cstheme="minorHAnsi"/>
                <w:sz w:val="22"/>
                <w:szCs w:val="22"/>
              </w:rPr>
              <w:t>Thema und Referent: Anneliese Hecht: Kreuz + Auferstehung</w:t>
            </w:r>
          </w:p>
          <w:p w14:paraId="4ADF2DB6" w14:textId="77777777" w:rsidR="003B46DB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Vertrag mit Änderungen an Untermarchtal zurücksenden/Gesamtkoordination</w:t>
            </w:r>
          </w:p>
          <w:p w14:paraId="6EE96E2A" w14:textId="7E091452" w:rsidR="003B46DB" w:rsidRDefault="003B46DB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Rücksprache mit Anneliese Hecht</w:t>
            </w:r>
          </w:p>
          <w:p w14:paraId="3D5D86E9" w14:textId="38E6B85E" w:rsidR="00B51130" w:rsidRDefault="00B51130" w:rsidP="002E4C3F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Honorar: Richtwert 300 € / Tag</w:t>
            </w:r>
          </w:p>
          <w:p w14:paraId="2BE40484" w14:textId="397AC576" w:rsidR="007D194F" w:rsidRDefault="007D194F" w:rsidP="007D194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381669" w14:textId="627D7F35" w:rsidR="000350EE" w:rsidRPr="000350EE" w:rsidRDefault="007D194F" w:rsidP="000350E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D194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Inhalt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– WebeX mit Annelieses Hecht</w:t>
            </w:r>
          </w:p>
          <w:p w14:paraId="7DA73226" w14:textId="7CCC285C" w:rsidR="007D194F" w:rsidRDefault="004C04BC" w:rsidP="000350EE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Siehe sep. Dokument</w:t>
            </w:r>
          </w:p>
          <w:p w14:paraId="50CE44B4" w14:textId="766FC2B9" w:rsidR="000350EE" w:rsidRDefault="000350EE" w:rsidP="000350EE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Freitagabend: mein pers. Verständnis - das Kreuz Jesu einerseits/andererseits, bisher habe ich verstanden, das macht mir Probleme</w:t>
            </w:r>
          </w:p>
          <w:p w14:paraId="5A4963D3" w14:textId="2E627301" w:rsidR="0019448E" w:rsidRDefault="0019448E" w:rsidP="0019448E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A. Hecht </w:t>
            </w:r>
            <w:r w:rsidR="000350EE">
              <w:rPr>
                <w:rFonts w:asciiTheme="minorHAnsi" w:hAnsiTheme="minorHAnsi" w:cstheme="minorHAnsi"/>
                <w:sz w:val="22"/>
                <w:szCs w:val="22"/>
              </w:rPr>
              <w:t xml:space="preserve">Samstag: </w:t>
            </w:r>
            <w:r w:rsidR="000350EE" w:rsidRPr="000350EE">
              <w:rPr>
                <w:rFonts w:asciiTheme="minorHAnsi" w:hAnsiTheme="minorHAnsi" w:cstheme="minorHAnsi"/>
                <w:sz w:val="22"/>
                <w:szCs w:val="22"/>
              </w:rPr>
              <w:t xml:space="preserve">Gesamthafter Blick </w:t>
            </w:r>
            <w:r w:rsidR="000350EE">
              <w:rPr>
                <w:rFonts w:asciiTheme="minorHAnsi" w:hAnsiTheme="minorHAnsi" w:cstheme="minorHAnsi"/>
                <w:sz w:val="22"/>
                <w:szCs w:val="22"/>
              </w:rPr>
              <w:t>mit</w:t>
            </w:r>
            <w:r w:rsidR="000350EE" w:rsidRPr="000350EE">
              <w:rPr>
                <w:rFonts w:asciiTheme="minorHAnsi" w:hAnsiTheme="minorHAnsi" w:cstheme="minorHAnsi"/>
                <w:sz w:val="22"/>
                <w:szCs w:val="22"/>
              </w:rPr>
              <w:t xml:space="preserve"> verschiedenen Deutungsmodellen, nicht einseitige Sühnetheologie</w:t>
            </w:r>
          </w:p>
          <w:p w14:paraId="4621B65B" w14:textId="6BB49B7C" w:rsidR="0019448E" w:rsidRPr="00031D37" w:rsidRDefault="004C04BC" w:rsidP="00720704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Flyer: 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* Foto von A. Hecht</w:t>
            </w:r>
            <w:r w:rsidR="00031D37" w:rsidRPr="00031D3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 kurze Vorstellung ihrer Person</w:t>
            </w:r>
            <w:r w:rsidR="00031D37"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 und Flyer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t>: RS A. Hecht</w:t>
            </w:r>
            <w:r w:rsidR="00DA4BE9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* Foto</w:t>
            </w:r>
            <w:r w:rsidR="00031D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* Titel: 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t>Christus starb für mich? Das wäre doch nicht nötig gewesen!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* kurze Inhaltsvorschau:</w:t>
            </w:r>
            <w:r w:rsidR="004F5D2F"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E2E8D" w:rsidRPr="00031D37">
              <w:rPr>
                <w:rFonts w:asciiTheme="minorHAnsi" w:hAnsiTheme="minorHAnsi" w:cstheme="minorHAnsi"/>
                <w:sz w:val="22"/>
                <w:szCs w:val="22"/>
              </w:rPr>
              <w:t>Christus starb für mich? Das wäre doch nicht nötig gewesen!</w:t>
            </w:r>
            <w:r w:rsidR="00AE2E8D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Kreuz und Auferstehung - </w:t>
            </w:r>
            <w:r w:rsidR="00A57745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Ein Geschenk, das man erklären muss.</w:t>
            </w:r>
            <w:r w:rsidR="00A57745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Eine Hoffnung, die man wecken muss.</w:t>
            </w:r>
            <w:r w:rsidR="00A57745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Ein Schatz, den man heben muss.</w:t>
            </w:r>
            <w:r w:rsidR="00A57745" w:rsidRPr="00031D37">
              <w:rPr>
                <w:rFonts w:asciiTheme="minorHAnsi" w:hAnsiTheme="minorHAnsi" w:cstheme="minorHAnsi"/>
                <w:sz w:val="22"/>
                <w:szCs w:val="22"/>
              </w:rPr>
              <w:br/>
              <w:t>Bibelbetrachtung, Meditation, Austausch</w:t>
            </w:r>
            <w:r w:rsidRPr="00031D3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6A923C8" w14:textId="1CA81451" w:rsidR="004C04BC" w:rsidRDefault="00031D37" w:rsidP="0019448E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Hauskosten mit Untermarchtal</w:t>
            </w:r>
            <w:r w:rsidR="00DC57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klären</w:t>
            </w:r>
            <w:r w:rsidR="00DC57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C57BE">
              <w:rPr>
                <w:rFonts w:asciiTheme="minorHAnsi" w:hAnsiTheme="minorHAnsi" w:cstheme="minorHAnsi"/>
                <w:sz w:val="22"/>
                <w:szCs w:val="22"/>
              </w:rPr>
              <w:t>inkl. Stornokosten</w:t>
            </w:r>
          </w:p>
          <w:p w14:paraId="1840E2E0" w14:textId="276338B5" w:rsidR="00031D37" w:rsidRDefault="00031D37" w:rsidP="0019448E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Entwurf Flyer bis Anfang Juni</w:t>
            </w:r>
          </w:p>
          <w:p w14:paraId="1109F68F" w14:textId="66A30B9C" w:rsidR="00031D37" w:rsidRPr="00031D37" w:rsidRDefault="00031D37" w:rsidP="00031D3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 Versand Mitte Juli</w:t>
            </w:r>
          </w:p>
          <w:p w14:paraId="2039DD35" w14:textId="2E94DA6F" w:rsidR="00031D37" w:rsidRPr="00031D37" w:rsidRDefault="00031D37" w:rsidP="00031D3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 Versand Mitte September</w:t>
            </w:r>
          </w:p>
          <w:p w14:paraId="1C1E2216" w14:textId="28193AE0" w:rsidR="00031D37" w:rsidRPr="00031D37" w:rsidRDefault="00031D37" w:rsidP="00031D3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Anmeldung bis 13.11.</w:t>
            </w:r>
          </w:p>
          <w:p w14:paraId="3A925D9D" w14:textId="1700574D" w:rsidR="00031D37" w:rsidRPr="00031D37" w:rsidRDefault="00031D37" w:rsidP="00031D3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Endgültige Frist Untermarchtal </w:t>
            </w:r>
            <w:r w:rsidR="006E681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.12.</w:t>
            </w:r>
          </w:p>
          <w:p w14:paraId="0C34334D" w14:textId="77777777" w:rsidR="003B46DB" w:rsidRPr="00F42E42" w:rsidRDefault="003B46DB" w:rsidP="002E4C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9A0D622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43A2EE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EDD9B3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C580AC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0EE5F565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3CBEE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57B331B1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86310A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0F1D5D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3E310834" w14:textId="155C2558" w:rsidR="004C04BC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Carmen</w:t>
            </w:r>
          </w:p>
          <w:p w14:paraId="01875230" w14:textId="0B116BE7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5229C" w14:textId="60ED7C28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C1014C" w14:textId="345B7044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EEA843" w14:textId="08B9D7BA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95B5B0" w14:textId="766806D6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DB4126" w14:textId="77777777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F1655B" w14:textId="77777777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44EF70" w14:textId="77777777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</w:p>
          <w:p w14:paraId="59E074A2" w14:textId="77777777" w:rsidR="004C04BC" w:rsidRDefault="004C04B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  <w:p w14:paraId="7AFF2914" w14:textId="63ED50B5" w:rsidR="004C04BC" w:rsidRDefault="00DA4BE9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5964DA90" w14:textId="77777777" w:rsidR="004F5D2F" w:rsidRDefault="004F5D2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DEABC7" w14:textId="308A0651" w:rsidR="004F5D2F" w:rsidRDefault="004F5D2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211F0D" w14:textId="23B11675" w:rsidR="00031D37" w:rsidRDefault="00031D37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A02151" w14:textId="77777777" w:rsidR="004F5D2F" w:rsidRDefault="004F5D2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E7DC12" w14:textId="77777777" w:rsidR="004F5D2F" w:rsidRDefault="004F5D2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5528B6" w14:textId="77777777" w:rsidR="00031D37" w:rsidRDefault="00031D37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E60925" w14:textId="77777777" w:rsidR="00031D37" w:rsidRDefault="00031D37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DC3138" w14:textId="77777777" w:rsidR="00031D37" w:rsidRDefault="00031D37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2B1C05EE" w14:textId="77777777" w:rsidR="00031D37" w:rsidRDefault="00031D37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</w:p>
          <w:p w14:paraId="597270C6" w14:textId="77777777" w:rsidR="00031D37" w:rsidRDefault="00031D37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  <w:t>Kerschners</w:t>
            </w:r>
          </w:p>
          <w:p w14:paraId="08E6358E" w14:textId="5191979E" w:rsidR="00031D37" w:rsidRDefault="00031D37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71CAD" w:rsidRPr="00CA2258" w14:paraId="38768C49" w14:textId="77777777" w:rsidTr="008A6D06">
        <w:tc>
          <w:tcPr>
            <w:tcW w:w="1129" w:type="dxa"/>
          </w:tcPr>
          <w:p w14:paraId="25E79946" w14:textId="67A94EF7" w:rsidR="00471CAD" w:rsidRPr="00CA2258" w:rsidRDefault="00DB384E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12:30</w:t>
            </w:r>
          </w:p>
        </w:tc>
        <w:tc>
          <w:tcPr>
            <w:tcW w:w="709" w:type="dxa"/>
          </w:tcPr>
          <w:p w14:paraId="40EFEA8C" w14:textId="77777777" w:rsidR="00471CAD" w:rsidRPr="00CA2258" w:rsidRDefault="00471CA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9BCFA3A" w14:textId="29A006B3" w:rsidR="00471CAD" w:rsidRDefault="00DF5F1A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Mittagessen</w:t>
            </w:r>
          </w:p>
          <w:p w14:paraId="4F05C7B6" w14:textId="236A43C2" w:rsidR="00B92D95" w:rsidRPr="00B92D95" w:rsidRDefault="00B92D95" w:rsidP="008A6D0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04074C0" w14:textId="77777777" w:rsidR="00471CAD" w:rsidRDefault="00471CA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CB7C91" w14:textId="31E53DD3" w:rsidR="00B92D95" w:rsidRDefault="00B92D95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123F" w:rsidRPr="00CA2258" w14:paraId="13433F6D" w14:textId="77777777" w:rsidTr="002E4C3F">
        <w:tc>
          <w:tcPr>
            <w:tcW w:w="1129" w:type="dxa"/>
          </w:tcPr>
          <w:p w14:paraId="1FDBF6CD" w14:textId="77777777" w:rsidR="0014123F" w:rsidRDefault="0014123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497E0BA" w14:textId="77777777" w:rsidR="0014123F" w:rsidRPr="00CA2258" w:rsidRDefault="0014123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69D1E810" w14:textId="77777777" w:rsidR="0014123F" w:rsidRDefault="0014123F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Fortführung Diözesantreffen 2026</w:t>
            </w:r>
          </w:p>
          <w:p w14:paraId="619530A3" w14:textId="79010A7C" w:rsidR="0014123F" w:rsidRPr="0014123F" w:rsidRDefault="0014123F" w:rsidP="002E4C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4123F">
              <w:rPr>
                <w:rFonts w:asciiTheme="minorHAnsi" w:hAnsiTheme="minorHAnsi" w:cstheme="minorHAnsi"/>
                <w:bCs/>
                <w:sz w:val="22"/>
                <w:szCs w:val="22"/>
              </w:rPr>
              <w:t>s.o.</w:t>
            </w:r>
          </w:p>
        </w:tc>
        <w:tc>
          <w:tcPr>
            <w:tcW w:w="1985" w:type="dxa"/>
            <w:shd w:val="clear" w:color="auto" w:fill="auto"/>
          </w:tcPr>
          <w:p w14:paraId="3377BABA" w14:textId="77777777" w:rsidR="0014123F" w:rsidRDefault="0014123F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B46DB" w:rsidRPr="00CA2258" w14:paraId="6D63C9E0" w14:textId="77777777" w:rsidTr="002E4C3F">
        <w:tc>
          <w:tcPr>
            <w:tcW w:w="1129" w:type="dxa"/>
          </w:tcPr>
          <w:p w14:paraId="01BF800B" w14:textId="4224F92F" w:rsidR="003B46DB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2A9FE4CA" w14:textId="77777777" w:rsidR="003B46DB" w:rsidRPr="00CA2258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B087382" w14:textId="1BB2532A" w:rsidR="003B46DB" w:rsidRPr="00B6475A" w:rsidRDefault="00B6475A" w:rsidP="002E4C3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647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Verlängerung der Beauftragung von Jens Göltenboth als Kirchlicher Assistent der GCL Rottenburg-Stuttgart beantragen (für Verlängerung bis 2029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</w:p>
          <w:p w14:paraId="65A7DC16" w14:textId="012BF7EE" w:rsidR="003B46DB" w:rsidRDefault="00D84C1C" w:rsidP="002E4C3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Brief an Rottenburg-Stuttgart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nach den Sommerferien</w:t>
            </w:r>
            <w:r w:rsidR="00765C1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(weitere 4 Jahre)</w:t>
            </w:r>
          </w:p>
          <w:p w14:paraId="5318D51A" w14:textId="6ED46808" w:rsidR="00D84C1C" w:rsidRDefault="00D84C1C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3BF1CD81" w14:textId="232D267C" w:rsidR="00D84C1C" w:rsidRDefault="00D84C1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2A2DAE" w14:textId="77777777" w:rsidR="00B6475A" w:rsidRDefault="00B6475A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B42E5E" w14:textId="1217F3D4" w:rsidR="003B46DB" w:rsidRDefault="00D84C1C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3B46DB" w:rsidRPr="00CA2258" w14:paraId="7079FF27" w14:textId="77777777" w:rsidTr="002E4C3F">
        <w:tc>
          <w:tcPr>
            <w:tcW w:w="1129" w:type="dxa"/>
          </w:tcPr>
          <w:p w14:paraId="1C149F97" w14:textId="61553EF1" w:rsidR="003B46DB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5E3B2EA2" w14:textId="77777777" w:rsidR="003B46DB" w:rsidRPr="00CA2258" w:rsidRDefault="003B46D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F78E155" w14:textId="55839224" w:rsidR="003B46DB" w:rsidRDefault="00DC090B" w:rsidP="002E4C3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Weitere Interessenten</w:t>
            </w:r>
          </w:p>
          <w:p w14:paraId="079EC83A" w14:textId="27996CB4" w:rsidR="003B46DB" w:rsidRDefault="00DC090B" w:rsidP="00DC090B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C090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Wiebke Kronsbein: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evtl. </w:t>
            </w:r>
            <w:r w:rsidRPr="00DC090B">
              <w:rPr>
                <w:rFonts w:asciiTheme="minorHAnsi" w:hAnsiTheme="minorHAnsi" w:cstheme="minorHAnsi"/>
                <w:bCs/>
                <w:sz w:val="22"/>
                <w:szCs w:val="22"/>
              </w:rPr>
              <w:t>Gruppe Michael</w:t>
            </w:r>
          </w:p>
          <w:p w14:paraId="43EBECEA" w14:textId="60DC398A" w:rsidR="000E397E" w:rsidRPr="00DC090B" w:rsidRDefault="000E397E" w:rsidP="00DC090B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Matthias Ankenrand, vorher RS mit Barbara</w:t>
            </w:r>
          </w:p>
          <w:p w14:paraId="10538753" w14:textId="10194BEB" w:rsidR="00DC090B" w:rsidRPr="00DC090B" w:rsidRDefault="00DC090B" w:rsidP="00DC090B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090B">
              <w:rPr>
                <w:rFonts w:asciiTheme="minorHAnsi" w:hAnsiTheme="minorHAnsi" w:cstheme="minorHAnsi"/>
                <w:bCs/>
                <w:sz w:val="22"/>
                <w:szCs w:val="22"/>
              </w:rPr>
              <w:t>Online Gruppe als „Auffangbecken“ zu überlegen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, Michael ist am überlegen</w:t>
            </w:r>
          </w:p>
        </w:tc>
        <w:tc>
          <w:tcPr>
            <w:tcW w:w="1985" w:type="dxa"/>
            <w:shd w:val="clear" w:color="auto" w:fill="auto"/>
          </w:tcPr>
          <w:p w14:paraId="6F7B31EC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72278" w14:textId="667B767C" w:rsidR="003B46DB" w:rsidRDefault="00DC090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1BB55F21" w14:textId="1C720018" w:rsidR="000E397E" w:rsidRDefault="000E397E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Carmen</w:t>
            </w:r>
          </w:p>
          <w:p w14:paraId="5F351B80" w14:textId="7B9845A9" w:rsidR="003B46DB" w:rsidRDefault="00DC090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Michael</w:t>
            </w:r>
          </w:p>
          <w:p w14:paraId="4BD97568" w14:textId="77777777" w:rsidR="003B46DB" w:rsidRDefault="003B46DB" w:rsidP="002E4C3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99D" w:rsidRPr="00CA2258" w14:paraId="1E638052" w14:textId="77777777" w:rsidTr="008A6D06">
        <w:tc>
          <w:tcPr>
            <w:tcW w:w="1129" w:type="dxa"/>
          </w:tcPr>
          <w:p w14:paraId="296EAD43" w14:textId="77777777" w:rsidR="0054699D" w:rsidRPr="00CA2258" w:rsidRDefault="0054699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5F9B850" w14:textId="77777777" w:rsidR="0054699D" w:rsidRPr="00CA2258" w:rsidRDefault="0054699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1D66ABD4" w14:textId="77777777" w:rsidR="0054699D" w:rsidRPr="0054699D" w:rsidRDefault="0054699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69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Ökumenisches Treffen der Geistlichen Gemeinschaften </w:t>
            </w:r>
            <w:r w:rsidRPr="0054699D">
              <w:rPr>
                <w:rFonts w:asciiTheme="minorHAnsi" w:hAnsiTheme="minorHAnsi" w:cstheme="minorHAnsi"/>
                <w:b/>
                <w:sz w:val="22"/>
                <w:szCs w:val="22"/>
              </w:rPr>
              <w:t>6.12.</w:t>
            </w:r>
            <w:r w:rsidRPr="0054699D">
              <w:rPr>
                <w:rFonts w:asciiTheme="minorHAnsi" w:hAnsiTheme="minorHAnsi" w:cstheme="minorHAnsi"/>
                <w:b/>
                <w:sz w:val="22"/>
                <w:szCs w:val="22"/>
              </w:rPr>
              <w:t>2025</w:t>
            </w:r>
          </w:p>
          <w:p w14:paraId="39B7738A" w14:textId="683AFB47" w:rsidR="0054699D" w:rsidRDefault="0054699D" w:rsidP="0054699D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Frage an GCL-Mitglieder wegen Teilnahme</w:t>
            </w:r>
          </w:p>
          <w:p w14:paraId="282087CA" w14:textId="3A68F991" w:rsidR="0054699D" w:rsidRPr="0054699D" w:rsidRDefault="0054699D" w:rsidP="0054699D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Versand der Einladung mit GVT-Einladung</w:t>
            </w:r>
          </w:p>
        </w:tc>
        <w:tc>
          <w:tcPr>
            <w:tcW w:w="1985" w:type="dxa"/>
            <w:shd w:val="clear" w:color="auto" w:fill="auto"/>
          </w:tcPr>
          <w:p w14:paraId="0306291A" w14:textId="77777777" w:rsidR="0054699D" w:rsidRDefault="0054699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51B8" w:rsidRPr="00CA2258" w14:paraId="7C5F8223" w14:textId="77777777" w:rsidTr="008A6D06">
        <w:tc>
          <w:tcPr>
            <w:tcW w:w="1129" w:type="dxa"/>
          </w:tcPr>
          <w:p w14:paraId="3D97AF93" w14:textId="77777777" w:rsidR="003E51B8" w:rsidRPr="00CA2258" w:rsidRDefault="003E51B8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F37809A" w14:textId="77777777" w:rsidR="003E51B8" w:rsidRPr="00CA2258" w:rsidRDefault="003E51B8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0AF84E31" w14:textId="77777777" w:rsidR="000135BD" w:rsidRPr="0054699D" w:rsidRDefault="0054699D" w:rsidP="008A6D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4699D">
              <w:rPr>
                <w:rFonts w:asciiTheme="minorHAnsi" w:hAnsiTheme="minorHAnsi" w:cstheme="minorHAnsi"/>
                <w:b/>
                <w:sz w:val="22"/>
                <w:szCs w:val="22"/>
              </w:rPr>
              <w:t>GVT November 2025</w:t>
            </w:r>
          </w:p>
          <w:p w14:paraId="2B244122" w14:textId="72CAA207" w:rsidR="0054699D" w:rsidRDefault="0054699D" w:rsidP="0054699D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Einladungsschreiben</w:t>
            </w:r>
          </w:p>
          <w:p w14:paraId="0F4D8ADC" w14:textId="69E902FB" w:rsidR="0054699D" w:rsidRPr="0054699D" w:rsidRDefault="0054699D" w:rsidP="0054699D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4699D">
              <w:rPr>
                <w:rFonts w:asciiTheme="minorHAnsi" w:hAnsiTheme="minorHAnsi" w:cstheme="minorHAnsi"/>
                <w:bCs/>
                <w:sz w:val="22"/>
                <w:szCs w:val="22"/>
              </w:rPr>
              <w:t>Versand Einladung Anfang Oktober</w:t>
            </w:r>
          </w:p>
        </w:tc>
        <w:tc>
          <w:tcPr>
            <w:tcW w:w="1985" w:type="dxa"/>
            <w:shd w:val="clear" w:color="auto" w:fill="auto"/>
          </w:tcPr>
          <w:p w14:paraId="1D8B4177" w14:textId="77777777" w:rsidR="000135BD" w:rsidRDefault="000135B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D4D797" w14:textId="05001D19" w:rsidR="0054699D" w:rsidRDefault="0054699D" w:rsidP="008A6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Elisabeth</w:t>
            </w:r>
          </w:p>
        </w:tc>
      </w:tr>
      <w:tr w:rsidR="00CC2E93" w:rsidRPr="00CA2258" w14:paraId="6F6F43B3" w14:textId="77777777" w:rsidTr="003B1EE6">
        <w:tc>
          <w:tcPr>
            <w:tcW w:w="1129" w:type="dxa"/>
          </w:tcPr>
          <w:p w14:paraId="2B1C7231" w14:textId="77777777" w:rsidR="00CC2E93" w:rsidRDefault="00CC2E93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D558336" w14:textId="77777777" w:rsidR="00CC2E93" w:rsidRPr="00CA2258" w:rsidRDefault="00CC2E93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4869EE9A" w14:textId="77777777" w:rsidR="00CC2E93" w:rsidRDefault="00CC2E93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Regionaltag 11.10. in Affalterbach</w:t>
            </w:r>
          </w:p>
          <w:p w14:paraId="30EEB9DB" w14:textId="6B816F0A" w:rsidR="00CC2E93" w:rsidRPr="00FC7AB7" w:rsidRDefault="00CC2E93" w:rsidP="00FC7AB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C7AB7">
              <w:rPr>
                <w:rFonts w:asciiTheme="minorHAnsi" w:hAnsiTheme="minorHAnsi" w:cstheme="minorHAnsi"/>
                <w:bCs/>
                <w:sz w:val="22"/>
                <w:szCs w:val="22"/>
              </w:rPr>
              <w:t>Thema Labyrinth mit Ludger Hofkamp</w:t>
            </w:r>
          </w:p>
          <w:p w14:paraId="54979E69" w14:textId="57A28BD5" w:rsidR="00FC7AB7" w:rsidRPr="00FC7AB7" w:rsidRDefault="00FC7AB7" w:rsidP="00FC7AB7">
            <w:pPr>
              <w:pStyle w:val="Listenabsatz"/>
              <w:numPr>
                <w:ilvl w:val="0"/>
                <w:numId w:val="48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Flyer: Ute und Monika?</w:t>
            </w:r>
          </w:p>
        </w:tc>
        <w:tc>
          <w:tcPr>
            <w:tcW w:w="1985" w:type="dxa"/>
            <w:shd w:val="clear" w:color="auto" w:fill="auto"/>
          </w:tcPr>
          <w:p w14:paraId="32E35E08" w14:textId="77777777" w:rsidR="00CC2E93" w:rsidRDefault="00CC2E93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D1BF44" w14:textId="77777777" w:rsidR="00FC7AB7" w:rsidRDefault="00FC7AB7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A4FC48" w14:textId="2BBB9DD4" w:rsidR="00FC7AB7" w:rsidRDefault="00FC7AB7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</w:t>
            </w:r>
          </w:p>
        </w:tc>
      </w:tr>
      <w:tr w:rsidR="00DC090B" w:rsidRPr="00CA2258" w14:paraId="76607334" w14:textId="77777777" w:rsidTr="003B1EE6">
        <w:tc>
          <w:tcPr>
            <w:tcW w:w="1129" w:type="dxa"/>
          </w:tcPr>
          <w:p w14:paraId="1A3838B5" w14:textId="77777777" w:rsidR="00DC090B" w:rsidRDefault="00DC090B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79E43844" w14:textId="77777777" w:rsidR="00DC090B" w:rsidRPr="00CA2258" w:rsidRDefault="00DC090B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434F719A" w14:textId="77777777" w:rsidR="00DC090B" w:rsidRDefault="00DC090B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Sonstiges</w:t>
            </w:r>
          </w:p>
          <w:p w14:paraId="59C6062C" w14:textId="77777777" w:rsidR="00DC090B" w:rsidRDefault="00DC090B" w:rsidP="003B1EE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Ignatiustag 2025: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- Organisation: Anfrage Ute oder Miriam/Andrea</w:t>
            </w:r>
          </w:p>
          <w:p w14:paraId="1CE7AF09" w14:textId="77777777" w:rsidR="00DC090B" w:rsidRDefault="00DC090B" w:rsidP="003B1EE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B46DB">
              <w:rPr>
                <w:rFonts w:asciiTheme="minorHAnsi" w:hAnsiTheme="minorHAnsi" w:cstheme="minorHAnsi"/>
                <w:bCs/>
                <w:sz w:val="22"/>
                <w:szCs w:val="22"/>
              </w:rPr>
              <w:t>Teilnahme Verantwortlichentreffen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13.-15.6.</w:t>
            </w:r>
          </w:p>
        </w:tc>
        <w:tc>
          <w:tcPr>
            <w:tcW w:w="1985" w:type="dxa"/>
            <w:shd w:val="clear" w:color="auto" w:fill="auto"/>
          </w:tcPr>
          <w:p w14:paraId="7F32B911" w14:textId="77777777" w:rsidR="00DC090B" w:rsidRDefault="00DC090B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F2C858" w14:textId="77777777" w:rsidR="00DC090B" w:rsidRDefault="00DC090B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FCCBE3" w14:textId="77777777" w:rsidR="00DC090B" w:rsidRDefault="00DC090B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Carmen/Elisabeth</w:t>
            </w:r>
          </w:p>
          <w:p w14:paraId="582676DD" w14:textId="77777777" w:rsidR="00DC090B" w:rsidRDefault="00DC090B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Carmen, Elisabeth</w:t>
            </w:r>
          </w:p>
          <w:p w14:paraId="56AAED5A" w14:textId="77777777" w:rsidR="00DC090B" w:rsidRDefault="00DC090B" w:rsidP="003B1EE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75EBEB1C" w14:textId="77777777" w:rsidTr="00351048">
        <w:tc>
          <w:tcPr>
            <w:tcW w:w="1129" w:type="dxa"/>
          </w:tcPr>
          <w:p w14:paraId="105B5232" w14:textId="3D58DE43" w:rsidR="0034203C" w:rsidRPr="00F13181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1A6D096E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3BAD1983" w14:textId="77777777" w:rsidR="0058341A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Abschluss: </w:t>
            </w:r>
            <w:r w:rsidR="00DC52DF">
              <w:rPr>
                <w:rFonts w:asciiTheme="minorHAnsi" w:hAnsiTheme="minorHAnsi" w:cstheme="minorHAnsi"/>
                <w:b/>
                <w:sz w:val="22"/>
                <w:szCs w:val="22"/>
              </w:rPr>
              <w:t>Vater unser</w:t>
            </w: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und Segen</w:t>
            </w:r>
          </w:p>
          <w:p w14:paraId="640F7C74" w14:textId="091E7532" w:rsidR="0058341A" w:rsidRPr="00CA2258" w:rsidRDefault="00843316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Zum Abschluss </w:t>
            </w:r>
            <w:r w:rsidR="0058341A">
              <w:rPr>
                <w:rFonts w:asciiTheme="minorHAnsi" w:hAnsiTheme="minorHAnsi" w:cstheme="minorHAnsi"/>
                <w:b/>
                <w:sz w:val="22"/>
                <w:szCs w:val="22"/>
              </w:rPr>
              <w:t>kurzes Blitzlicht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4331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="00E92D75">
              <w:rPr>
                <w:rFonts w:asciiTheme="minorHAnsi" w:hAnsiTheme="minorHAnsi" w:cstheme="minorHAnsi"/>
                <w:bCs/>
                <w:sz w:val="22"/>
                <w:szCs w:val="22"/>
              </w:rPr>
              <w:t>in einem</w:t>
            </w:r>
            <w:r w:rsidRPr="0084331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Satz)</w:t>
            </w:r>
          </w:p>
        </w:tc>
        <w:tc>
          <w:tcPr>
            <w:tcW w:w="1985" w:type="dxa"/>
            <w:shd w:val="clear" w:color="auto" w:fill="auto"/>
          </w:tcPr>
          <w:p w14:paraId="41265086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2F7877C5" w14:textId="77777777" w:rsidTr="00351048">
        <w:tc>
          <w:tcPr>
            <w:tcW w:w="1129" w:type="dxa"/>
          </w:tcPr>
          <w:p w14:paraId="1DF40FA7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709419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7DD27102" w14:textId="77777777" w:rsidR="00960713" w:rsidRPr="00E959AE" w:rsidRDefault="00960713" w:rsidP="0096071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Termine:</w:t>
            </w:r>
          </w:p>
          <w:p w14:paraId="7B56D0C2" w14:textId="16F1F257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28.05.-01.06.25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Europäisches Treffen der GCL in Chemnitz „Kommt und seht – das Ungesehene!“</w:t>
            </w:r>
          </w:p>
          <w:p w14:paraId="1FF4808C" w14:textId="464A977A" w:rsidR="009C4A15" w:rsidRDefault="009C4A15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13.-15.06.25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Verantwortlichentreffen in Hünfeld (Carmen)</w:t>
            </w:r>
          </w:p>
          <w:p w14:paraId="7D461B6F" w14:textId="32D6BB42" w:rsidR="0099691B" w:rsidRPr="00EE583A" w:rsidRDefault="0099691B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19.-21.06.25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50jähriges Jubiläum GCL Portugal mit Wallfahrt nach Fatima</w:t>
            </w:r>
          </w:p>
          <w:p w14:paraId="4C939318" w14:textId="62594D28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12.07.-1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>.07.25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Französisches Nationaltreffen in Strasbourg</w:t>
            </w:r>
          </w:p>
          <w:p w14:paraId="765FCAC1" w14:textId="3C43F8C6" w:rsidR="00CA4B3F" w:rsidRDefault="00CA4B3F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26.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28.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09.</w:t>
            </w: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CA4B3F">
              <w:rPr>
                <w:rFonts w:asciiTheme="minorHAnsi" w:hAnsiTheme="minorHAnsi" w:cstheme="minorHAnsi"/>
                <w:bCs/>
                <w:sz w:val="22"/>
                <w:szCs w:val="22"/>
              </w:rPr>
              <w:t>Forum Promotion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in Hünfeld</w:t>
            </w:r>
            <w:r w:rsidR="009C4A1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(Michael)</w:t>
            </w:r>
          </w:p>
          <w:p w14:paraId="16AB893E" w14:textId="5DAAA58B" w:rsidR="0037627A" w:rsidRDefault="0037627A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11.10.2025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Regionaltag Labyrinth</w:t>
            </w:r>
          </w:p>
          <w:p w14:paraId="7CEF57DF" w14:textId="584FEA44" w:rsidR="00F22FED" w:rsidRPr="00D40BA9" w:rsidRDefault="00F22FED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27.10.2025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Leitertreffen mit Roland Abt</w:t>
            </w:r>
          </w:p>
          <w:p w14:paraId="547ED9DB" w14:textId="77777777" w:rsidR="00960713" w:rsidRPr="00CB785E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15.11.2025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 xml:space="preserve">GVT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 Stuttgart</w:t>
            </w:r>
          </w:p>
          <w:p w14:paraId="2178941B" w14:textId="77777777" w:rsidR="00960713" w:rsidRPr="004C6BCF" w:rsidRDefault="00960713" w:rsidP="00960713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06.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2025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Ökumenisches Treffen der Geistlichen Gemeinschaften 2025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Veranstaltungsort: </w:t>
            </w:r>
            <w:hyperlink r:id="rId6" w:tooltip="Ev. Tagungsstätte Stift Urach" w:history="1">
              <w:r w:rsidRPr="00D40BA9">
                <w:rPr>
                  <w:rFonts w:asciiTheme="minorHAnsi" w:hAnsiTheme="minorHAnsi" w:cstheme="minorHAnsi"/>
                  <w:bCs/>
                  <w:sz w:val="22"/>
                  <w:szCs w:val="22"/>
                </w:rPr>
                <w:t>Ev. Tagungsstätte Stift Urach</w:t>
              </w:r>
            </w:hyperlink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>, Bismarckstraße 12, 72574 Bad Urach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 </w:t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Pr="00D40BA9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mit Landesbischof Gohl und Weihbischof Thomas M. Renz</w:t>
            </w:r>
          </w:p>
          <w:p w14:paraId="29D698B7" w14:textId="48DFEFCA" w:rsidR="00960713" w:rsidRDefault="00494136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6.-8.3.26</w:t>
            </w:r>
            <w:r w:rsidR="00B904B5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960713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  <w:t>Diözesantreffen in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Untermarchtal</w:t>
            </w:r>
          </w:p>
          <w:p w14:paraId="6AF1A366" w14:textId="1E996EAE" w:rsidR="00E27AAE" w:rsidRPr="00E27AAE" w:rsidRDefault="00E27AAE" w:rsidP="00E27AAE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13.-17.5.2026</w:t>
            </w:r>
            <w:r w:rsidR="00B904B5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B904B5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Katholikentag in Würzburg</w:t>
            </w:r>
          </w:p>
          <w:p w14:paraId="7F50C172" w14:textId="668488E8" w:rsidR="00CA4B3F" w:rsidRPr="00CA4B3F" w:rsidRDefault="00E27AAE" w:rsidP="00CA4B3F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4.-7.6.26</w:t>
            </w:r>
            <w:r w:rsidR="00CA4B3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A4B3F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CA4B3F" w:rsidRPr="00EE583A">
              <w:rPr>
                <w:rFonts w:asciiTheme="minorHAnsi" w:hAnsiTheme="minorHAnsi" w:cstheme="minorHAnsi"/>
                <w:bCs/>
                <w:sz w:val="22"/>
                <w:szCs w:val="22"/>
              </w:rPr>
              <w:tab/>
            </w:r>
            <w:r w:rsidR="00CA4B3F">
              <w:rPr>
                <w:rFonts w:asciiTheme="minorHAnsi" w:hAnsiTheme="minorHAnsi" w:cstheme="minorHAnsi"/>
                <w:bCs/>
                <w:sz w:val="22"/>
                <w:szCs w:val="22"/>
              </w:rPr>
              <w:t>Delegiertentreffen 2026</w:t>
            </w:r>
          </w:p>
          <w:p w14:paraId="28AD7435" w14:textId="77777777" w:rsidR="00960713" w:rsidRPr="00D40BA9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4FD2EC" w14:textId="77777777" w:rsidR="00960713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E1E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Team-Sitzungen:</w:t>
            </w:r>
          </w:p>
          <w:p w14:paraId="4FDF171D" w14:textId="5890B8BA" w:rsidR="000C0B9D" w:rsidRDefault="000C0B9D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18.7.25, 17-19 Uhr</w:t>
            </w:r>
            <w:r w:rsidR="00A60230"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>online</w:t>
            </w:r>
          </w:p>
          <w:p w14:paraId="6E8CD68C" w14:textId="3E1FD029" w:rsidR="00960713" w:rsidRDefault="00960713" w:rsidP="00960713">
            <w:pPr>
              <w:pStyle w:val="Listenabsatz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13.09.2025</w:t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A2258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LT-Treffen in </w:t>
            </w:r>
            <w:r w:rsidR="0098318F">
              <w:rPr>
                <w:rFonts w:asciiTheme="minorHAnsi" w:hAnsiTheme="minorHAnsi" w:cstheme="minorHAnsi"/>
                <w:sz w:val="22"/>
                <w:szCs w:val="22"/>
              </w:rPr>
              <w:t>Asperg</w:t>
            </w:r>
          </w:p>
          <w:p w14:paraId="2C0FA967" w14:textId="77777777" w:rsidR="00960713" w:rsidRDefault="00960713" w:rsidP="0096071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272B05" w14:textId="77777777" w:rsidR="00D62A5B" w:rsidRDefault="00960713" w:rsidP="00B647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8622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Weitere Termine:</w:t>
            </w:r>
          </w:p>
          <w:p w14:paraId="2F38AECD" w14:textId="5678FA4C" w:rsidR="00B6475A" w:rsidRPr="00960713" w:rsidRDefault="00B6475A" w:rsidP="00B6475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C96C7B7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4203C" w:rsidRPr="00CA2258" w14:paraId="023796D4" w14:textId="77777777" w:rsidTr="00351048">
        <w:tc>
          <w:tcPr>
            <w:tcW w:w="1129" w:type="dxa"/>
          </w:tcPr>
          <w:p w14:paraId="3B979490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12B238A" w14:textId="77777777" w:rsidR="0034203C" w:rsidRPr="00CA2258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FF4D0F" w14:textId="77777777" w:rsidR="0034203C" w:rsidRPr="000A7AC5" w:rsidRDefault="0034203C" w:rsidP="0034203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A2258">
              <w:rPr>
                <w:rFonts w:asciiTheme="minorHAnsi" w:hAnsiTheme="minorHAnsi" w:cstheme="minorHAnsi"/>
                <w:b/>
                <w:sz w:val="22"/>
                <w:szCs w:val="22"/>
              </w:rPr>
              <w:t>Passwort Alte Abtei: 19#LP#85</w:t>
            </w:r>
          </w:p>
        </w:tc>
        <w:tc>
          <w:tcPr>
            <w:tcW w:w="1985" w:type="dxa"/>
            <w:shd w:val="clear" w:color="auto" w:fill="auto"/>
          </w:tcPr>
          <w:p w14:paraId="133C0FD2" w14:textId="77777777" w:rsidR="0034203C" w:rsidRPr="00CA2258" w:rsidRDefault="0034203C" w:rsidP="0034203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A8F13E" w14:textId="77777777" w:rsidR="00A74811" w:rsidRPr="00337B9E" w:rsidRDefault="00A74811" w:rsidP="000B4E4E">
      <w:pPr>
        <w:rPr>
          <w:rFonts w:asciiTheme="minorHAnsi" w:hAnsiTheme="minorHAnsi" w:cstheme="minorHAnsi"/>
          <w:sz w:val="22"/>
          <w:szCs w:val="22"/>
        </w:rPr>
      </w:pPr>
    </w:p>
    <w:p w14:paraId="510E72E6" w14:textId="77777777" w:rsidR="00965980" w:rsidRPr="00337B9E" w:rsidRDefault="00965980" w:rsidP="000B4E4E">
      <w:pPr>
        <w:rPr>
          <w:rFonts w:asciiTheme="minorHAnsi" w:hAnsiTheme="minorHAnsi" w:cstheme="minorHAnsi"/>
          <w:sz w:val="22"/>
          <w:szCs w:val="22"/>
        </w:rPr>
      </w:pPr>
    </w:p>
    <w:p w14:paraId="6C974F21" w14:textId="12C3D514" w:rsidR="00AA594C" w:rsidRDefault="00AA59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DD212B0" w14:textId="77777777" w:rsidR="006109AF" w:rsidRPr="00337B9E" w:rsidRDefault="006109AF" w:rsidP="006109A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709"/>
        <w:gridCol w:w="10773"/>
        <w:gridCol w:w="1985"/>
      </w:tblGrid>
      <w:tr w:rsidR="00337B9E" w:rsidRPr="00CA2258" w14:paraId="5E814DD4" w14:textId="77777777" w:rsidTr="00E8717C">
        <w:tc>
          <w:tcPr>
            <w:tcW w:w="1129" w:type="dxa"/>
          </w:tcPr>
          <w:p w14:paraId="5A608D44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451846B0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4F5CB7BC" w14:textId="77777777" w:rsidR="00337B9E" w:rsidRPr="000A7AC5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Aktualisierte A</w:t>
            </w:r>
            <w:r w:rsidRPr="001A2202">
              <w:rPr>
                <w:rFonts w:asciiTheme="minorHAnsi" w:hAnsiTheme="minorHAnsi" w:cstheme="minorHAnsi"/>
                <w:b/>
                <w:sz w:val="22"/>
                <w:szCs w:val="22"/>
              </w:rPr>
              <w:t>ufgabenverteilung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im bisherigen Diözesanleitungsteam</w:t>
            </w:r>
          </w:p>
        </w:tc>
        <w:tc>
          <w:tcPr>
            <w:tcW w:w="1985" w:type="dxa"/>
            <w:shd w:val="clear" w:color="auto" w:fill="auto"/>
          </w:tcPr>
          <w:p w14:paraId="3301936B" w14:textId="77777777" w:rsidR="00337B9E" w:rsidRPr="00CA2258" w:rsidRDefault="00337B9E" w:rsidP="00E8717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7B9E" w:rsidRPr="00CA2258" w14:paraId="22EA840B" w14:textId="77777777" w:rsidTr="00E8717C">
        <w:tc>
          <w:tcPr>
            <w:tcW w:w="1129" w:type="dxa"/>
          </w:tcPr>
          <w:p w14:paraId="2193B5AE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14:paraId="3AAD8AC2" w14:textId="77777777" w:rsidR="00337B9E" w:rsidRPr="00CA2258" w:rsidRDefault="00337B9E" w:rsidP="00E8717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773" w:type="dxa"/>
            <w:shd w:val="clear" w:color="auto" w:fill="auto"/>
          </w:tcPr>
          <w:p w14:paraId="2EB1174F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Weihnachtsbrief </w:t>
            </w:r>
          </w:p>
          <w:p w14:paraId="5AD7FB9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Interessierten/Externen</w:t>
            </w:r>
          </w:p>
          <w:p w14:paraId="2ADB3A5A" w14:textId="435F7E46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Adressenverwaltung und Mails versenden</w:t>
            </w:r>
          </w:p>
          <w:p w14:paraId="417C274F" w14:textId="2AC4C28D" w:rsidR="00F45269" w:rsidRDefault="00F45269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135E2">
              <w:rPr>
                <w:rFonts w:asciiTheme="minorHAnsi" w:hAnsiTheme="minorHAnsi" w:cstheme="minorHAnsi"/>
                <w:bCs/>
                <w:sz w:val="22"/>
                <w:szCs w:val="22"/>
              </w:rPr>
              <w:t>DRS-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Maileingang</w:t>
            </w:r>
            <w:r w:rsidR="0005538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überwachen und bearbeiten</w:t>
            </w:r>
          </w:p>
          <w:p w14:paraId="375A638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Augsburg</w:t>
            </w:r>
          </w:p>
          <w:p w14:paraId="21A88A1C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Homepage</w:t>
            </w:r>
          </w:p>
          <w:p w14:paraId="59C70EC4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Einladungen/Agenda Team im Vorfeld Punkte abfragen mit Terminvorgabe</w:t>
            </w:r>
          </w:p>
          <w:p w14:paraId="448E50B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GVT: Einladungen/Agenda 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 xml:space="preserve">         Vorbereitung im Rahmen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Diözesant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eambesprechung, 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         Versand 4 Wochen vorher</w:t>
            </w:r>
          </w:p>
          <w:p w14:paraId="22BA67D3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Protokolle</w:t>
            </w:r>
          </w:p>
          <w:p w14:paraId="642DD51A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Gruppen =&gt; Vertagung</w:t>
            </w:r>
          </w:p>
          <w:p w14:paraId="4D554346" w14:textId="01D2C54D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Senioren/Kranke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; Weiterleitung/Versand „Lebensherbst“ durch Johanna </w:t>
            </w:r>
            <w:r w:rsidR="00055389">
              <w:rPr>
                <w:rFonts w:asciiTheme="minorHAnsi" w:hAnsiTheme="minorHAnsi" w:cstheme="minorHAnsi"/>
                <w:bCs/>
                <w:sz w:val="22"/>
                <w:szCs w:val="22"/>
              </w:rPr>
              <w:t>Il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ison</w:t>
            </w:r>
          </w:p>
          <w:p w14:paraId="5B02C5CB" w14:textId="264FE12D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Untermarchtal</w:t>
            </w:r>
            <w:r w:rsidR="00333225">
              <w:rPr>
                <w:rFonts w:asciiTheme="minorHAnsi" w:hAnsiTheme="minorHAnsi" w:cstheme="minorHAnsi"/>
                <w:bCs/>
                <w:sz w:val="22"/>
                <w:szCs w:val="22"/>
              </w:rPr>
              <w:t>/Bildungshaus</w:t>
            </w:r>
            <w:r w:rsidR="002135E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Flyer</w:t>
            </w:r>
          </w:p>
          <w:p w14:paraId="146AF622" w14:textId="387D4C6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Roland Abt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      Zuarbeit, Teilnahme Veranstaltungen</w:t>
            </w:r>
          </w:p>
          <w:p w14:paraId="667133B7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Weihbischof Renz (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u.a. 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Beauftragung Jens)</w:t>
            </w:r>
          </w:p>
          <w:p w14:paraId="1FD9EA9E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Spirituellem Zentrum</w:t>
            </w:r>
          </w:p>
          <w:p w14:paraId="060A81E6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Technik/Videokonferenz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(WebEx)</w:t>
            </w:r>
          </w:p>
          <w:p w14:paraId="5C26078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GVT in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Stuttgart – Raumanfrage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      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Weitere Aufgaben siehe Ablaufplan</w:t>
            </w:r>
          </w:p>
          <w:p w14:paraId="39FACD7C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Wahlvorbereitung/-durchführung</w:t>
            </w:r>
          </w:p>
          <w:p w14:paraId="65A9DDEB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Kontakt zu Förderverein/Finanzen</w:t>
            </w:r>
          </w:p>
          <w:p w14:paraId="40B37256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Inhalt/Organisation Regionaltag</w:t>
            </w:r>
          </w:p>
          <w:p w14:paraId="3F3631A5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Vorbereitung/Inhalt/Organisation Diözesantreffen</w:t>
            </w:r>
          </w:p>
          <w:p w14:paraId="1D1B7011" w14:textId="77777777" w:rsidR="00337B9E" w:rsidRPr="001A2202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Vorbereitung/Inhalt/Organisation GVT</w:t>
            </w:r>
          </w:p>
          <w:p w14:paraId="40A70FF2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Datenschutz</w:t>
            </w:r>
          </w:p>
          <w:p w14:paraId="641B9399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Erstellung des jährlichen Tätigkeitsberichtes</w:t>
            </w:r>
          </w:p>
          <w:p w14:paraId="10FA48E0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Zentrale Dateiablage</w:t>
            </w:r>
          </w:p>
          <w:p w14:paraId="6CCA6940" w14:textId="77777777" w:rsidR="00337B9E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340D0">
              <w:rPr>
                <w:rFonts w:asciiTheme="minorHAnsi" w:hAnsiTheme="minorHAnsi" w:cstheme="minorHAnsi"/>
                <w:sz w:val="22"/>
                <w:szCs w:val="22"/>
              </w:rPr>
              <w:t>Verlängerung der Beauftragung von Jens Göltenboth als Kirchlicher Assistent der GCL</w:t>
            </w:r>
          </w:p>
          <w:p w14:paraId="2C34BF14" w14:textId="77777777" w:rsidR="00337B9E" w:rsidRPr="00C62F15" w:rsidRDefault="00337B9E" w:rsidP="00E8717C">
            <w:pPr>
              <w:pStyle w:val="Listenabsatz"/>
              <w:numPr>
                <w:ilvl w:val="0"/>
                <w:numId w:val="41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62F15">
              <w:rPr>
                <w:rFonts w:asciiTheme="minorHAnsi" w:hAnsiTheme="minorHAnsi" w:cstheme="minorHAnsi"/>
                <w:bCs/>
                <w:sz w:val="22"/>
                <w:szCs w:val="22"/>
              </w:rPr>
              <w:t>Sonderaufgaben, z.B. Katholikentag</w:t>
            </w:r>
          </w:p>
        </w:tc>
        <w:tc>
          <w:tcPr>
            <w:tcW w:w="1985" w:type="dxa"/>
            <w:shd w:val="clear" w:color="auto" w:fill="auto"/>
          </w:tcPr>
          <w:p w14:paraId="7E931B48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rollierend</w:t>
            </w:r>
          </w:p>
          <w:p w14:paraId="6C8AA21F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1D7A80F7" w14:textId="553C49FE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Dorothea u. Ralf K.</w:t>
            </w:r>
          </w:p>
          <w:p w14:paraId="04EF6CB8" w14:textId="723519C9" w:rsidR="00F45269" w:rsidRPr="001A2202" w:rsidRDefault="002135E2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</w:p>
          <w:p w14:paraId="7FB24763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7569A1FD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irgit</w:t>
            </w:r>
          </w:p>
          <w:p w14:paraId="70785EDE" w14:textId="60EAFF68" w:rsidR="00337B9E" w:rsidRDefault="00176085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Birgit</w:t>
            </w:r>
          </w:p>
          <w:p w14:paraId="54DC6382" w14:textId="04386EE4" w:rsidR="00337B9E" w:rsidRDefault="00176085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  <w:r w:rsidR="00337B9E">
              <w:rPr>
                <w:rFonts w:asciiTheme="minorHAnsi" w:hAnsiTheme="minorHAnsi" w:cstheme="minorHAnsi"/>
                <w:bCs/>
                <w:sz w:val="22"/>
                <w:szCs w:val="22"/>
              </w:rPr>
              <w:t>/ Team</w:t>
            </w:r>
          </w:p>
          <w:p w14:paraId="25E24B9E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57BBA9F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6B357E1" w14:textId="0AE642BA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Birgit/</w:t>
            </w:r>
          </w:p>
          <w:p w14:paraId="493F1ECA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</w:t>
            </w:r>
          </w:p>
          <w:p w14:paraId="158D133D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</w:p>
          <w:p w14:paraId="6027B531" w14:textId="7B39B471" w:rsidR="00337B9E" w:rsidRDefault="002135E2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  <w:t>Elisabeth</w:t>
            </w:r>
          </w:p>
          <w:p w14:paraId="6E5F152E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50BC73A1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68ACD34F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49336626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Birgit</w:t>
            </w:r>
          </w:p>
          <w:p w14:paraId="53E2A196" w14:textId="0E956C62" w:rsidR="00337B9E" w:rsidRPr="001A2202" w:rsidRDefault="001B51F3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Michael</w:t>
            </w:r>
          </w:p>
          <w:p w14:paraId="385DD2E8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0270D8D7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3E3B5951" w14:textId="1E03F4B0" w:rsidR="00337B9E" w:rsidRPr="001A2202" w:rsidRDefault="005D798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Simone</w:t>
            </w:r>
          </w:p>
          <w:p w14:paraId="05DE4E86" w14:textId="01B14443" w:rsidR="00337B9E" w:rsidRPr="001A2202" w:rsidRDefault="005D798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</w:t>
            </w:r>
          </w:p>
          <w:p w14:paraId="3C7729D8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428D2207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3B5F4939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5188F203" w14:textId="77777777" w:rsidR="00337B9E" w:rsidRPr="001A2202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Birgit/ Team</w:t>
            </w:r>
          </w:p>
          <w:p w14:paraId="0DB942EC" w14:textId="3AA87AC9" w:rsidR="00337B9E" w:rsidRDefault="006106D8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FF </w:t>
            </w:r>
            <w:r w:rsidR="001B51F3">
              <w:rPr>
                <w:rFonts w:asciiTheme="minorHAnsi" w:hAnsiTheme="minorHAnsi" w:cstheme="minorHAnsi"/>
                <w:bCs/>
                <w:sz w:val="22"/>
                <w:szCs w:val="22"/>
              </w:rPr>
              <w:t>Elisabeth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r w:rsidR="00337B9E" w:rsidRPr="001A2202"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17490572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  <w:p w14:paraId="6762923F" w14:textId="77777777" w:rsidR="00337B9E" w:rsidRDefault="00337B9E" w:rsidP="00E871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Carmen/Team</w:t>
            </w:r>
          </w:p>
          <w:p w14:paraId="4B915EB1" w14:textId="77777777" w:rsidR="00337B9E" w:rsidRPr="00CA2258" w:rsidRDefault="00337B9E" w:rsidP="00E871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Team</w:t>
            </w:r>
          </w:p>
        </w:tc>
      </w:tr>
    </w:tbl>
    <w:p w14:paraId="793DFEB0" w14:textId="546D46FA" w:rsidR="00337B9E" w:rsidRDefault="00337B9E" w:rsidP="006109AF">
      <w:pPr>
        <w:rPr>
          <w:rFonts w:asciiTheme="minorHAnsi" w:hAnsiTheme="minorHAnsi" w:cstheme="minorHAnsi"/>
          <w:sz w:val="6"/>
          <w:szCs w:val="6"/>
        </w:rPr>
      </w:pPr>
    </w:p>
    <w:p w14:paraId="7F48C1E1" w14:textId="2542C582" w:rsidR="00384D29" w:rsidRDefault="00384D29" w:rsidP="006109AF">
      <w:pPr>
        <w:rPr>
          <w:rFonts w:asciiTheme="minorHAnsi" w:hAnsiTheme="minorHAnsi" w:cstheme="minorHAnsi"/>
          <w:sz w:val="6"/>
          <w:szCs w:val="6"/>
        </w:rPr>
      </w:pPr>
    </w:p>
    <w:p w14:paraId="2D8AA6AA" w14:textId="77777777" w:rsidR="00384D29" w:rsidRDefault="00384D29" w:rsidP="006109AF">
      <w:pPr>
        <w:rPr>
          <w:rFonts w:asciiTheme="minorHAnsi" w:hAnsiTheme="minorHAnsi" w:cstheme="minorHAnsi"/>
          <w:sz w:val="28"/>
          <w:szCs w:val="28"/>
        </w:rPr>
      </w:pPr>
    </w:p>
    <w:sectPr w:rsidR="00384D29" w:rsidSect="00FC3AC3">
      <w:pgSz w:w="16838" w:h="11906" w:orient="landscape"/>
      <w:pgMar w:top="1418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CB0C5D"/>
    <w:multiLevelType w:val="hybridMultilevel"/>
    <w:tmpl w:val="E8801D10"/>
    <w:lvl w:ilvl="0" w:tplc="4394FD98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B64F81"/>
    <w:multiLevelType w:val="multilevel"/>
    <w:tmpl w:val="816EC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3435DB"/>
    <w:multiLevelType w:val="hybridMultilevel"/>
    <w:tmpl w:val="9EDE3E3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E43D7"/>
    <w:multiLevelType w:val="multilevel"/>
    <w:tmpl w:val="820444D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FF29A5"/>
    <w:multiLevelType w:val="multilevel"/>
    <w:tmpl w:val="9DF415D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0012954"/>
    <w:multiLevelType w:val="multilevel"/>
    <w:tmpl w:val="51348B6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4A663A7"/>
    <w:multiLevelType w:val="multilevel"/>
    <w:tmpl w:val="94C8606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120B2D"/>
    <w:multiLevelType w:val="multilevel"/>
    <w:tmpl w:val="CCA20D94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6B7D18"/>
    <w:multiLevelType w:val="hybridMultilevel"/>
    <w:tmpl w:val="8E5CC610"/>
    <w:lvl w:ilvl="0" w:tplc="0E80C83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91F49"/>
    <w:multiLevelType w:val="hybridMultilevel"/>
    <w:tmpl w:val="01A0BA56"/>
    <w:lvl w:ilvl="0" w:tplc="EB1E76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C68D8"/>
    <w:multiLevelType w:val="multilevel"/>
    <w:tmpl w:val="0C149B3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1D40ADC"/>
    <w:multiLevelType w:val="multilevel"/>
    <w:tmpl w:val="8D14B980"/>
    <w:lvl w:ilvl="0">
      <w:start w:val="4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4E5AE2"/>
    <w:multiLevelType w:val="hybridMultilevel"/>
    <w:tmpl w:val="B9464AFC"/>
    <w:lvl w:ilvl="0" w:tplc="1B2CDB5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B55083"/>
    <w:multiLevelType w:val="hybridMultilevel"/>
    <w:tmpl w:val="4FD86EE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6661D"/>
    <w:multiLevelType w:val="hybridMultilevel"/>
    <w:tmpl w:val="8946C15E"/>
    <w:lvl w:ilvl="0" w:tplc="541ACC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171C17"/>
    <w:multiLevelType w:val="multilevel"/>
    <w:tmpl w:val="B80A0A0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7B60B6"/>
    <w:multiLevelType w:val="multilevel"/>
    <w:tmpl w:val="D4CAED7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64230F0"/>
    <w:multiLevelType w:val="hybridMultilevel"/>
    <w:tmpl w:val="51E88B8C"/>
    <w:lvl w:ilvl="0" w:tplc="4394FD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A860D4"/>
    <w:multiLevelType w:val="multilevel"/>
    <w:tmpl w:val="E4B694F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A3D0898"/>
    <w:multiLevelType w:val="hybridMultilevel"/>
    <w:tmpl w:val="9AEA7C9A"/>
    <w:lvl w:ilvl="0" w:tplc="AB32515C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447242"/>
    <w:multiLevelType w:val="hybridMultilevel"/>
    <w:tmpl w:val="7B76C01E"/>
    <w:lvl w:ilvl="0" w:tplc="C7AED9EA"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208D5"/>
    <w:multiLevelType w:val="multilevel"/>
    <w:tmpl w:val="13A26B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572E11"/>
    <w:multiLevelType w:val="hybridMultilevel"/>
    <w:tmpl w:val="DC44C32A"/>
    <w:lvl w:ilvl="0" w:tplc="AEAEBC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E43B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1DC64CF"/>
    <w:multiLevelType w:val="hybridMultilevel"/>
    <w:tmpl w:val="42447FF0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C07855"/>
    <w:multiLevelType w:val="hybridMultilevel"/>
    <w:tmpl w:val="59EE7A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946D1D"/>
    <w:multiLevelType w:val="multilevel"/>
    <w:tmpl w:val="6150AEB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B0D749A"/>
    <w:multiLevelType w:val="multilevel"/>
    <w:tmpl w:val="FE186BB6"/>
    <w:lvl w:ilvl="0">
      <w:start w:val="1"/>
      <w:numFmt w:val="bullet"/>
      <w:lvlText w:val="→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E1D6304"/>
    <w:multiLevelType w:val="multilevel"/>
    <w:tmpl w:val="9F36415C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02A211A"/>
    <w:multiLevelType w:val="multilevel"/>
    <w:tmpl w:val="4C6ADB28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1F14EC8"/>
    <w:multiLevelType w:val="multilevel"/>
    <w:tmpl w:val="4BA42C66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41F7C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85B7694"/>
    <w:multiLevelType w:val="multilevel"/>
    <w:tmpl w:val="D8D2A55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311447B"/>
    <w:multiLevelType w:val="multilevel"/>
    <w:tmpl w:val="BC6AE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bullet"/>
      <w:lvlText w:val="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7A7D70"/>
    <w:multiLevelType w:val="multilevel"/>
    <w:tmpl w:val="26FA9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9006093"/>
    <w:multiLevelType w:val="hybridMultilevel"/>
    <w:tmpl w:val="CD26BB7E"/>
    <w:lvl w:ilvl="0" w:tplc="E0E2BC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715C42"/>
    <w:multiLevelType w:val="multilevel"/>
    <w:tmpl w:val="1F963CB0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E06B1A"/>
    <w:multiLevelType w:val="multilevel"/>
    <w:tmpl w:val="2CCE6A8A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FA028FF"/>
    <w:multiLevelType w:val="multilevel"/>
    <w:tmpl w:val="EAA444C2"/>
    <w:lvl w:ilvl="0">
      <w:start w:val="1"/>
      <w:numFmt w:val="bullet"/>
      <w:lvlText w:val="-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146593D"/>
    <w:multiLevelType w:val="hybridMultilevel"/>
    <w:tmpl w:val="996071CE"/>
    <w:lvl w:ilvl="0" w:tplc="C54CA5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CA0B36"/>
    <w:multiLevelType w:val="hybridMultilevel"/>
    <w:tmpl w:val="DF5684F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61308D1"/>
    <w:multiLevelType w:val="multilevel"/>
    <w:tmpl w:val="C5001F5C"/>
    <w:styleLink w:val="WWNum7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 w15:restartNumberingAfterBreak="0">
    <w:nsid w:val="7A2A647B"/>
    <w:multiLevelType w:val="multilevel"/>
    <w:tmpl w:val="0D3AE0EE"/>
    <w:lvl w:ilvl="0">
      <w:start w:val="6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A47C56"/>
    <w:multiLevelType w:val="multilevel"/>
    <w:tmpl w:val="60E49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8"/>
  </w:num>
  <w:num w:numId="3">
    <w:abstractNumId w:val="46"/>
  </w:num>
  <w:num w:numId="4">
    <w:abstractNumId w:val="0"/>
  </w:num>
  <w:num w:numId="5">
    <w:abstractNumId w:val="1"/>
  </w:num>
  <w:num w:numId="6">
    <w:abstractNumId w:val="36"/>
  </w:num>
  <w:num w:numId="7">
    <w:abstractNumId w:val="13"/>
  </w:num>
  <w:num w:numId="8">
    <w:abstractNumId w:val="2"/>
  </w:num>
  <w:num w:numId="9">
    <w:abstractNumId w:val="3"/>
  </w:num>
  <w:num w:numId="10">
    <w:abstractNumId w:val="23"/>
  </w:num>
  <w:num w:numId="11">
    <w:abstractNumId w:val="33"/>
  </w:num>
  <w:num w:numId="12">
    <w:abstractNumId w:val="44"/>
  </w:num>
  <w:num w:numId="13">
    <w:abstractNumId w:val="11"/>
  </w:num>
  <w:num w:numId="14">
    <w:abstractNumId w:val="21"/>
  </w:num>
  <w:num w:numId="15">
    <w:abstractNumId w:val="26"/>
  </w:num>
  <w:num w:numId="16">
    <w:abstractNumId w:val="35"/>
  </w:num>
  <w:num w:numId="17">
    <w:abstractNumId w:val="40"/>
  </w:num>
  <w:num w:numId="18">
    <w:abstractNumId w:val="7"/>
  </w:num>
  <w:num w:numId="19">
    <w:abstractNumId w:val="43"/>
  </w:num>
  <w:num w:numId="20">
    <w:abstractNumId w:val="34"/>
  </w:num>
  <w:num w:numId="21">
    <w:abstractNumId w:val="8"/>
  </w:num>
  <w:num w:numId="22">
    <w:abstractNumId w:val="20"/>
  </w:num>
  <w:num w:numId="23">
    <w:abstractNumId w:val="15"/>
  </w:num>
  <w:num w:numId="24">
    <w:abstractNumId w:val="10"/>
  </w:num>
  <w:num w:numId="25">
    <w:abstractNumId w:val="31"/>
  </w:num>
  <w:num w:numId="26">
    <w:abstractNumId w:val="49"/>
  </w:num>
  <w:num w:numId="27">
    <w:abstractNumId w:val="16"/>
  </w:num>
  <w:num w:numId="28">
    <w:abstractNumId w:val="42"/>
  </w:num>
  <w:num w:numId="29">
    <w:abstractNumId w:val="37"/>
  </w:num>
  <w:num w:numId="30">
    <w:abstractNumId w:val="48"/>
  </w:num>
  <w:num w:numId="31">
    <w:abstractNumId w:val="32"/>
  </w:num>
  <w:num w:numId="32">
    <w:abstractNumId w:val="38"/>
  </w:num>
  <w:num w:numId="33">
    <w:abstractNumId w:val="9"/>
  </w:num>
  <w:num w:numId="34">
    <w:abstractNumId w:val="28"/>
  </w:num>
  <w:num w:numId="35">
    <w:abstractNumId w:val="45"/>
  </w:num>
  <w:num w:numId="36">
    <w:abstractNumId w:val="19"/>
  </w:num>
  <w:num w:numId="37">
    <w:abstractNumId w:val="5"/>
  </w:num>
  <w:num w:numId="38">
    <w:abstractNumId w:val="27"/>
  </w:num>
  <w:num w:numId="39">
    <w:abstractNumId w:val="12"/>
  </w:num>
  <w:num w:numId="40">
    <w:abstractNumId w:val="41"/>
  </w:num>
  <w:num w:numId="41">
    <w:abstractNumId w:val="39"/>
  </w:num>
  <w:num w:numId="42">
    <w:abstractNumId w:val="29"/>
  </w:num>
  <w:num w:numId="43">
    <w:abstractNumId w:val="47"/>
  </w:num>
  <w:num w:numId="44">
    <w:abstractNumId w:val="25"/>
  </w:num>
  <w:num w:numId="45">
    <w:abstractNumId w:val="30"/>
  </w:num>
  <w:num w:numId="46">
    <w:abstractNumId w:val="6"/>
  </w:num>
  <w:num w:numId="47">
    <w:abstractNumId w:val="22"/>
  </w:num>
  <w:num w:numId="48">
    <w:abstractNumId w:val="4"/>
  </w:num>
  <w:num w:numId="49">
    <w:abstractNumId w:val="14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67"/>
    <w:rsid w:val="000010CF"/>
    <w:rsid w:val="00004915"/>
    <w:rsid w:val="00005392"/>
    <w:rsid w:val="00005F9A"/>
    <w:rsid w:val="00011A2A"/>
    <w:rsid w:val="00012437"/>
    <w:rsid w:val="0001283F"/>
    <w:rsid w:val="00012C7B"/>
    <w:rsid w:val="0001308E"/>
    <w:rsid w:val="000135BD"/>
    <w:rsid w:val="00014DE7"/>
    <w:rsid w:val="00017875"/>
    <w:rsid w:val="00021FCC"/>
    <w:rsid w:val="00022313"/>
    <w:rsid w:val="0002346B"/>
    <w:rsid w:val="00023675"/>
    <w:rsid w:val="000255BF"/>
    <w:rsid w:val="0002584D"/>
    <w:rsid w:val="0002718E"/>
    <w:rsid w:val="000305EE"/>
    <w:rsid w:val="0003069B"/>
    <w:rsid w:val="00031D37"/>
    <w:rsid w:val="00033356"/>
    <w:rsid w:val="000350EE"/>
    <w:rsid w:val="0003518C"/>
    <w:rsid w:val="0003572E"/>
    <w:rsid w:val="00035E36"/>
    <w:rsid w:val="000364C4"/>
    <w:rsid w:val="000418B9"/>
    <w:rsid w:val="00042B59"/>
    <w:rsid w:val="00042DDE"/>
    <w:rsid w:val="000435DD"/>
    <w:rsid w:val="000465F9"/>
    <w:rsid w:val="0004701C"/>
    <w:rsid w:val="00047CAA"/>
    <w:rsid w:val="00055389"/>
    <w:rsid w:val="000612D0"/>
    <w:rsid w:val="00063256"/>
    <w:rsid w:val="00065843"/>
    <w:rsid w:val="00066171"/>
    <w:rsid w:val="00070B10"/>
    <w:rsid w:val="00072045"/>
    <w:rsid w:val="00073F2F"/>
    <w:rsid w:val="00076754"/>
    <w:rsid w:val="00080EBB"/>
    <w:rsid w:val="0008104B"/>
    <w:rsid w:val="0008590D"/>
    <w:rsid w:val="0009018E"/>
    <w:rsid w:val="00090497"/>
    <w:rsid w:val="0009349F"/>
    <w:rsid w:val="0009510D"/>
    <w:rsid w:val="000954C5"/>
    <w:rsid w:val="000A052C"/>
    <w:rsid w:val="000A4CCD"/>
    <w:rsid w:val="000A62D8"/>
    <w:rsid w:val="000A7AC5"/>
    <w:rsid w:val="000B4605"/>
    <w:rsid w:val="000B4E4E"/>
    <w:rsid w:val="000B6675"/>
    <w:rsid w:val="000B6A4D"/>
    <w:rsid w:val="000C0B9D"/>
    <w:rsid w:val="000C280C"/>
    <w:rsid w:val="000C2C7E"/>
    <w:rsid w:val="000C680F"/>
    <w:rsid w:val="000C68A2"/>
    <w:rsid w:val="000C7543"/>
    <w:rsid w:val="000C7F31"/>
    <w:rsid w:val="000D2E29"/>
    <w:rsid w:val="000D565A"/>
    <w:rsid w:val="000E061A"/>
    <w:rsid w:val="000E0712"/>
    <w:rsid w:val="000E2033"/>
    <w:rsid w:val="000E3389"/>
    <w:rsid w:val="000E397E"/>
    <w:rsid w:val="000E3E28"/>
    <w:rsid w:val="000E4BB7"/>
    <w:rsid w:val="000E5A1B"/>
    <w:rsid w:val="000E6E54"/>
    <w:rsid w:val="000E76A7"/>
    <w:rsid w:val="000F5168"/>
    <w:rsid w:val="000F654F"/>
    <w:rsid w:val="001022EA"/>
    <w:rsid w:val="00102C33"/>
    <w:rsid w:val="00103C4D"/>
    <w:rsid w:val="00104FA2"/>
    <w:rsid w:val="00106C85"/>
    <w:rsid w:val="00110677"/>
    <w:rsid w:val="00112919"/>
    <w:rsid w:val="00114253"/>
    <w:rsid w:val="00115F44"/>
    <w:rsid w:val="00121DAF"/>
    <w:rsid w:val="001234F1"/>
    <w:rsid w:val="00123DBC"/>
    <w:rsid w:val="00126CD0"/>
    <w:rsid w:val="001278C6"/>
    <w:rsid w:val="00130371"/>
    <w:rsid w:val="00132833"/>
    <w:rsid w:val="00135502"/>
    <w:rsid w:val="00137A21"/>
    <w:rsid w:val="00137BFB"/>
    <w:rsid w:val="001407C6"/>
    <w:rsid w:val="00140CE0"/>
    <w:rsid w:val="0014123F"/>
    <w:rsid w:val="00141F8B"/>
    <w:rsid w:val="0014437E"/>
    <w:rsid w:val="0014497B"/>
    <w:rsid w:val="00146EA4"/>
    <w:rsid w:val="001476E4"/>
    <w:rsid w:val="00150F9D"/>
    <w:rsid w:val="00151860"/>
    <w:rsid w:val="00155BA6"/>
    <w:rsid w:val="0016068B"/>
    <w:rsid w:val="00166A92"/>
    <w:rsid w:val="001674DD"/>
    <w:rsid w:val="00171E71"/>
    <w:rsid w:val="00172C34"/>
    <w:rsid w:val="00173497"/>
    <w:rsid w:val="00174B46"/>
    <w:rsid w:val="00176085"/>
    <w:rsid w:val="001770CE"/>
    <w:rsid w:val="00181577"/>
    <w:rsid w:val="0018165A"/>
    <w:rsid w:val="0018279E"/>
    <w:rsid w:val="00184918"/>
    <w:rsid w:val="00190B51"/>
    <w:rsid w:val="00190FEC"/>
    <w:rsid w:val="00193019"/>
    <w:rsid w:val="0019448E"/>
    <w:rsid w:val="00194B99"/>
    <w:rsid w:val="00197F97"/>
    <w:rsid w:val="001A0C33"/>
    <w:rsid w:val="001A7837"/>
    <w:rsid w:val="001A7D8F"/>
    <w:rsid w:val="001B1ED3"/>
    <w:rsid w:val="001B21FA"/>
    <w:rsid w:val="001B38FA"/>
    <w:rsid w:val="001B51F3"/>
    <w:rsid w:val="001B5961"/>
    <w:rsid w:val="001B62EA"/>
    <w:rsid w:val="001B6677"/>
    <w:rsid w:val="001B6C04"/>
    <w:rsid w:val="001B712B"/>
    <w:rsid w:val="001C2265"/>
    <w:rsid w:val="001C4FAF"/>
    <w:rsid w:val="001D0BAF"/>
    <w:rsid w:val="001D5B1E"/>
    <w:rsid w:val="001D6CF6"/>
    <w:rsid w:val="001D7371"/>
    <w:rsid w:val="001E039A"/>
    <w:rsid w:val="001E217B"/>
    <w:rsid w:val="001E548B"/>
    <w:rsid w:val="001E6ACC"/>
    <w:rsid w:val="001E6C65"/>
    <w:rsid w:val="001E6CB4"/>
    <w:rsid w:val="001E770F"/>
    <w:rsid w:val="001F275D"/>
    <w:rsid w:val="001F717F"/>
    <w:rsid w:val="002000F2"/>
    <w:rsid w:val="00200E37"/>
    <w:rsid w:val="00200E66"/>
    <w:rsid w:val="0020125B"/>
    <w:rsid w:val="00201E50"/>
    <w:rsid w:val="00202064"/>
    <w:rsid w:val="00202B79"/>
    <w:rsid w:val="00205C17"/>
    <w:rsid w:val="00207B83"/>
    <w:rsid w:val="0021038B"/>
    <w:rsid w:val="0021072E"/>
    <w:rsid w:val="00211572"/>
    <w:rsid w:val="0021197C"/>
    <w:rsid w:val="0021328B"/>
    <w:rsid w:val="002135E2"/>
    <w:rsid w:val="00214508"/>
    <w:rsid w:val="00215D0E"/>
    <w:rsid w:val="00216627"/>
    <w:rsid w:val="002170EC"/>
    <w:rsid w:val="002174CA"/>
    <w:rsid w:val="002200D7"/>
    <w:rsid w:val="002208A9"/>
    <w:rsid w:val="002214C3"/>
    <w:rsid w:val="002254F2"/>
    <w:rsid w:val="00225B81"/>
    <w:rsid w:val="00226558"/>
    <w:rsid w:val="0022686A"/>
    <w:rsid w:val="00226887"/>
    <w:rsid w:val="0023109A"/>
    <w:rsid w:val="00233F8B"/>
    <w:rsid w:val="00235CF9"/>
    <w:rsid w:val="00237D27"/>
    <w:rsid w:val="00240D1E"/>
    <w:rsid w:val="00241C45"/>
    <w:rsid w:val="002424CA"/>
    <w:rsid w:val="00246A43"/>
    <w:rsid w:val="00251483"/>
    <w:rsid w:val="00251C6C"/>
    <w:rsid w:val="00255E55"/>
    <w:rsid w:val="00260479"/>
    <w:rsid w:val="00263223"/>
    <w:rsid w:val="00264A2C"/>
    <w:rsid w:val="002669C2"/>
    <w:rsid w:val="00270A60"/>
    <w:rsid w:val="00270D9D"/>
    <w:rsid w:val="00271250"/>
    <w:rsid w:val="0027133E"/>
    <w:rsid w:val="00272E3A"/>
    <w:rsid w:val="00273516"/>
    <w:rsid w:val="0027564F"/>
    <w:rsid w:val="00275E33"/>
    <w:rsid w:val="00276D0D"/>
    <w:rsid w:val="00276E10"/>
    <w:rsid w:val="0027728C"/>
    <w:rsid w:val="002802EA"/>
    <w:rsid w:val="00281A14"/>
    <w:rsid w:val="00283D7D"/>
    <w:rsid w:val="00284FB7"/>
    <w:rsid w:val="00290FBF"/>
    <w:rsid w:val="00291C7C"/>
    <w:rsid w:val="00291F9C"/>
    <w:rsid w:val="002926FD"/>
    <w:rsid w:val="002962C4"/>
    <w:rsid w:val="002968D0"/>
    <w:rsid w:val="00296D4F"/>
    <w:rsid w:val="00297482"/>
    <w:rsid w:val="002A2772"/>
    <w:rsid w:val="002A5A61"/>
    <w:rsid w:val="002A60CC"/>
    <w:rsid w:val="002A60DA"/>
    <w:rsid w:val="002A64A9"/>
    <w:rsid w:val="002A74F3"/>
    <w:rsid w:val="002B0419"/>
    <w:rsid w:val="002B0B20"/>
    <w:rsid w:val="002B0BA6"/>
    <w:rsid w:val="002B1AD8"/>
    <w:rsid w:val="002B418D"/>
    <w:rsid w:val="002B481F"/>
    <w:rsid w:val="002B53FB"/>
    <w:rsid w:val="002B5D70"/>
    <w:rsid w:val="002B7400"/>
    <w:rsid w:val="002B7BA7"/>
    <w:rsid w:val="002C0BE6"/>
    <w:rsid w:val="002C1378"/>
    <w:rsid w:val="002C1C98"/>
    <w:rsid w:val="002D3160"/>
    <w:rsid w:val="002E022E"/>
    <w:rsid w:val="002E46BF"/>
    <w:rsid w:val="002E75FA"/>
    <w:rsid w:val="002F1B3B"/>
    <w:rsid w:val="002F574B"/>
    <w:rsid w:val="00301B58"/>
    <w:rsid w:val="00302B3E"/>
    <w:rsid w:val="00302D17"/>
    <w:rsid w:val="00306B28"/>
    <w:rsid w:val="003071C3"/>
    <w:rsid w:val="0030744E"/>
    <w:rsid w:val="00311466"/>
    <w:rsid w:val="00312C25"/>
    <w:rsid w:val="003144AF"/>
    <w:rsid w:val="00316643"/>
    <w:rsid w:val="00320E82"/>
    <w:rsid w:val="00321203"/>
    <w:rsid w:val="00321891"/>
    <w:rsid w:val="00321A2F"/>
    <w:rsid w:val="00322B92"/>
    <w:rsid w:val="00323ED7"/>
    <w:rsid w:val="00326F27"/>
    <w:rsid w:val="003275D6"/>
    <w:rsid w:val="003324D7"/>
    <w:rsid w:val="00333225"/>
    <w:rsid w:val="00334287"/>
    <w:rsid w:val="0033559B"/>
    <w:rsid w:val="00337632"/>
    <w:rsid w:val="00337B9E"/>
    <w:rsid w:val="00340BD4"/>
    <w:rsid w:val="0034203C"/>
    <w:rsid w:val="00343C04"/>
    <w:rsid w:val="00343E77"/>
    <w:rsid w:val="00345586"/>
    <w:rsid w:val="003457DA"/>
    <w:rsid w:val="003460C6"/>
    <w:rsid w:val="00347B34"/>
    <w:rsid w:val="00347CC5"/>
    <w:rsid w:val="0035409E"/>
    <w:rsid w:val="00355B20"/>
    <w:rsid w:val="00360C81"/>
    <w:rsid w:val="00362504"/>
    <w:rsid w:val="00363770"/>
    <w:rsid w:val="00364155"/>
    <w:rsid w:val="00365C1B"/>
    <w:rsid w:val="0036752E"/>
    <w:rsid w:val="00375714"/>
    <w:rsid w:val="0037627A"/>
    <w:rsid w:val="00377B3D"/>
    <w:rsid w:val="003805E3"/>
    <w:rsid w:val="00381CCE"/>
    <w:rsid w:val="00383E79"/>
    <w:rsid w:val="00384B0D"/>
    <w:rsid w:val="00384D1A"/>
    <w:rsid w:val="00384D29"/>
    <w:rsid w:val="00385FE8"/>
    <w:rsid w:val="003866E0"/>
    <w:rsid w:val="003869D8"/>
    <w:rsid w:val="00386F27"/>
    <w:rsid w:val="00390630"/>
    <w:rsid w:val="003927EA"/>
    <w:rsid w:val="00393DD4"/>
    <w:rsid w:val="00395ABA"/>
    <w:rsid w:val="003A0CB3"/>
    <w:rsid w:val="003A38C9"/>
    <w:rsid w:val="003A6737"/>
    <w:rsid w:val="003B3D74"/>
    <w:rsid w:val="003B46DB"/>
    <w:rsid w:val="003B5290"/>
    <w:rsid w:val="003B67F1"/>
    <w:rsid w:val="003C040D"/>
    <w:rsid w:val="003C19A1"/>
    <w:rsid w:val="003C3735"/>
    <w:rsid w:val="003C38FA"/>
    <w:rsid w:val="003C40AA"/>
    <w:rsid w:val="003C7486"/>
    <w:rsid w:val="003D2BF8"/>
    <w:rsid w:val="003D6745"/>
    <w:rsid w:val="003E0EC3"/>
    <w:rsid w:val="003E22D7"/>
    <w:rsid w:val="003E51B8"/>
    <w:rsid w:val="003E5F6C"/>
    <w:rsid w:val="003E702B"/>
    <w:rsid w:val="003E7416"/>
    <w:rsid w:val="003E76B8"/>
    <w:rsid w:val="003E7ACF"/>
    <w:rsid w:val="003F0925"/>
    <w:rsid w:val="003F09DE"/>
    <w:rsid w:val="003F0D98"/>
    <w:rsid w:val="003F20C2"/>
    <w:rsid w:val="003F3AE8"/>
    <w:rsid w:val="004048CE"/>
    <w:rsid w:val="00410157"/>
    <w:rsid w:val="00410C8F"/>
    <w:rsid w:val="004120B8"/>
    <w:rsid w:val="0041221D"/>
    <w:rsid w:val="00412D5B"/>
    <w:rsid w:val="0041488E"/>
    <w:rsid w:val="00415049"/>
    <w:rsid w:val="004152BB"/>
    <w:rsid w:val="00417BB9"/>
    <w:rsid w:val="004214CA"/>
    <w:rsid w:val="00421740"/>
    <w:rsid w:val="00422363"/>
    <w:rsid w:val="004234AC"/>
    <w:rsid w:val="00423DC0"/>
    <w:rsid w:val="004277A3"/>
    <w:rsid w:val="00430BA5"/>
    <w:rsid w:val="0043181B"/>
    <w:rsid w:val="00431DB5"/>
    <w:rsid w:val="004325A2"/>
    <w:rsid w:val="00433906"/>
    <w:rsid w:val="00434282"/>
    <w:rsid w:val="004356E0"/>
    <w:rsid w:val="004442CC"/>
    <w:rsid w:val="00444B1D"/>
    <w:rsid w:val="00447E46"/>
    <w:rsid w:val="00451CA8"/>
    <w:rsid w:val="00452EF8"/>
    <w:rsid w:val="00455325"/>
    <w:rsid w:val="0046076A"/>
    <w:rsid w:val="00461292"/>
    <w:rsid w:val="00461BEF"/>
    <w:rsid w:val="00464B91"/>
    <w:rsid w:val="0046526C"/>
    <w:rsid w:val="00466F27"/>
    <w:rsid w:val="00471C59"/>
    <w:rsid w:val="00471CAD"/>
    <w:rsid w:val="004735A2"/>
    <w:rsid w:val="00473688"/>
    <w:rsid w:val="0048307D"/>
    <w:rsid w:val="00484937"/>
    <w:rsid w:val="00490F87"/>
    <w:rsid w:val="00491B86"/>
    <w:rsid w:val="0049251D"/>
    <w:rsid w:val="004929EB"/>
    <w:rsid w:val="00494136"/>
    <w:rsid w:val="00495848"/>
    <w:rsid w:val="004963FE"/>
    <w:rsid w:val="004967F0"/>
    <w:rsid w:val="0049721A"/>
    <w:rsid w:val="00497F5B"/>
    <w:rsid w:val="004A1145"/>
    <w:rsid w:val="004A1B0B"/>
    <w:rsid w:val="004B0ABF"/>
    <w:rsid w:val="004B3427"/>
    <w:rsid w:val="004B69BE"/>
    <w:rsid w:val="004C04BC"/>
    <w:rsid w:val="004C0CFA"/>
    <w:rsid w:val="004C14BF"/>
    <w:rsid w:val="004C2025"/>
    <w:rsid w:val="004C2695"/>
    <w:rsid w:val="004C3425"/>
    <w:rsid w:val="004C45D4"/>
    <w:rsid w:val="004D136C"/>
    <w:rsid w:val="004E2A44"/>
    <w:rsid w:val="004E6546"/>
    <w:rsid w:val="004E6BAB"/>
    <w:rsid w:val="004E79E5"/>
    <w:rsid w:val="004E7FC3"/>
    <w:rsid w:val="004F14E6"/>
    <w:rsid w:val="004F2259"/>
    <w:rsid w:val="004F2A03"/>
    <w:rsid w:val="004F306D"/>
    <w:rsid w:val="004F52CA"/>
    <w:rsid w:val="004F5D2F"/>
    <w:rsid w:val="004F6DAD"/>
    <w:rsid w:val="00504218"/>
    <w:rsid w:val="00506B6A"/>
    <w:rsid w:val="00507659"/>
    <w:rsid w:val="00513134"/>
    <w:rsid w:val="005140EC"/>
    <w:rsid w:val="00514344"/>
    <w:rsid w:val="005225C8"/>
    <w:rsid w:val="00525A81"/>
    <w:rsid w:val="00530FDF"/>
    <w:rsid w:val="0053131F"/>
    <w:rsid w:val="00534FE1"/>
    <w:rsid w:val="00540B47"/>
    <w:rsid w:val="0054134D"/>
    <w:rsid w:val="00541A8B"/>
    <w:rsid w:val="00545591"/>
    <w:rsid w:val="00545C20"/>
    <w:rsid w:val="0054699D"/>
    <w:rsid w:val="00546F4C"/>
    <w:rsid w:val="005505D5"/>
    <w:rsid w:val="00550B9F"/>
    <w:rsid w:val="0055434B"/>
    <w:rsid w:val="00554461"/>
    <w:rsid w:val="005557FD"/>
    <w:rsid w:val="00556AB4"/>
    <w:rsid w:val="00560C4D"/>
    <w:rsid w:val="00570FDC"/>
    <w:rsid w:val="00572FCD"/>
    <w:rsid w:val="00573D1F"/>
    <w:rsid w:val="00574C55"/>
    <w:rsid w:val="00575E5F"/>
    <w:rsid w:val="0058341A"/>
    <w:rsid w:val="00583820"/>
    <w:rsid w:val="00584940"/>
    <w:rsid w:val="00586DEC"/>
    <w:rsid w:val="00593829"/>
    <w:rsid w:val="005944F8"/>
    <w:rsid w:val="005960CE"/>
    <w:rsid w:val="005965FD"/>
    <w:rsid w:val="005A4720"/>
    <w:rsid w:val="005A5347"/>
    <w:rsid w:val="005A622A"/>
    <w:rsid w:val="005A6B2F"/>
    <w:rsid w:val="005A74F1"/>
    <w:rsid w:val="005A7650"/>
    <w:rsid w:val="005A7C47"/>
    <w:rsid w:val="005B0E7D"/>
    <w:rsid w:val="005B1320"/>
    <w:rsid w:val="005B3E6B"/>
    <w:rsid w:val="005B7ABC"/>
    <w:rsid w:val="005C1B21"/>
    <w:rsid w:val="005C23AD"/>
    <w:rsid w:val="005C2821"/>
    <w:rsid w:val="005C2F99"/>
    <w:rsid w:val="005C3957"/>
    <w:rsid w:val="005C41CD"/>
    <w:rsid w:val="005D1582"/>
    <w:rsid w:val="005D2079"/>
    <w:rsid w:val="005D38B4"/>
    <w:rsid w:val="005D3954"/>
    <w:rsid w:val="005D55D0"/>
    <w:rsid w:val="005D788C"/>
    <w:rsid w:val="005D7988"/>
    <w:rsid w:val="005E14FE"/>
    <w:rsid w:val="005E54E8"/>
    <w:rsid w:val="005E6402"/>
    <w:rsid w:val="005E657C"/>
    <w:rsid w:val="005E6EE2"/>
    <w:rsid w:val="005F124F"/>
    <w:rsid w:val="005F410C"/>
    <w:rsid w:val="005F5E77"/>
    <w:rsid w:val="005F64F9"/>
    <w:rsid w:val="005F72C6"/>
    <w:rsid w:val="005F736F"/>
    <w:rsid w:val="00600A4A"/>
    <w:rsid w:val="006010EA"/>
    <w:rsid w:val="006023E6"/>
    <w:rsid w:val="00606630"/>
    <w:rsid w:val="0061033E"/>
    <w:rsid w:val="006104EE"/>
    <w:rsid w:val="006106D8"/>
    <w:rsid w:val="00610779"/>
    <w:rsid w:val="006109AF"/>
    <w:rsid w:val="00611A7F"/>
    <w:rsid w:val="00611D1B"/>
    <w:rsid w:val="00612CA7"/>
    <w:rsid w:val="00613511"/>
    <w:rsid w:val="00613DAA"/>
    <w:rsid w:val="00614425"/>
    <w:rsid w:val="006163C0"/>
    <w:rsid w:val="00616CB5"/>
    <w:rsid w:val="006173B8"/>
    <w:rsid w:val="0062159C"/>
    <w:rsid w:val="00622797"/>
    <w:rsid w:val="006231AC"/>
    <w:rsid w:val="00631175"/>
    <w:rsid w:val="006318F8"/>
    <w:rsid w:val="00631E89"/>
    <w:rsid w:val="006348BB"/>
    <w:rsid w:val="00635EC3"/>
    <w:rsid w:val="006431D7"/>
    <w:rsid w:val="00645C63"/>
    <w:rsid w:val="00646371"/>
    <w:rsid w:val="00653BD5"/>
    <w:rsid w:val="00653F66"/>
    <w:rsid w:val="00666029"/>
    <w:rsid w:val="0067033A"/>
    <w:rsid w:val="00670A73"/>
    <w:rsid w:val="00677CB5"/>
    <w:rsid w:val="006815CA"/>
    <w:rsid w:val="006848F4"/>
    <w:rsid w:val="00684A2C"/>
    <w:rsid w:val="00685B35"/>
    <w:rsid w:val="00685C63"/>
    <w:rsid w:val="006907DE"/>
    <w:rsid w:val="00695F4A"/>
    <w:rsid w:val="006A02A2"/>
    <w:rsid w:val="006A2A95"/>
    <w:rsid w:val="006A2C43"/>
    <w:rsid w:val="006A498C"/>
    <w:rsid w:val="006A5B67"/>
    <w:rsid w:val="006A5C98"/>
    <w:rsid w:val="006A7197"/>
    <w:rsid w:val="006B0FE3"/>
    <w:rsid w:val="006B119B"/>
    <w:rsid w:val="006B1EE3"/>
    <w:rsid w:val="006B4640"/>
    <w:rsid w:val="006B4FDC"/>
    <w:rsid w:val="006B4FE6"/>
    <w:rsid w:val="006B61DB"/>
    <w:rsid w:val="006B783F"/>
    <w:rsid w:val="006C0278"/>
    <w:rsid w:val="006C100E"/>
    <w:rsid w:val="006C1F1E"/>
    <w:rsid w:val="006C3681"/>
    <w:rsid w:val="006C3F4A"/>
    <w:rsid w:val="006C53FB"/>
    <w:rsid w:val="006C70D9"/>
    <w:rsid w:val="006D1143"/>
    <w:rsid w:val="006D399B"/>
    <w:rsid w:val="006D57A7"/>
    <w:rsid w:val="006D6AD3"/>
    <w:rsid w:val="006D7458"/>
    <w:rsid w:val="006E04FC"/>
    <w:rsid w:val="006E681A"/>
    <w:rsid w:val="006E69D1"/>
    <w:rsid w:val="006E6F3A"/>
    <w:rsid w:val="006E745B"/>
    <w:rsid w:val="006F1E63"/>
    <w:rsid w:val="006F35CF"/>
    <w:rsid w:val="006F3E4D"/>
    <w:rsid w:val="006F6A4B"/>
    <w:rsid w:val="006F77C9"/>
    <w:rsid w:val="00702BD8"/>
    <w:rsid w:val="00703D5F"/>
    <w:rsid w:val="00706EE7"/>
    <w:rsid w:val="00707C48"/>
    <w:rsid w:val="00707CD8"/>
    <w:rsid w:val="00711C53"/>
    <w:rsid w:val="00713806"/>
    <w:rsid w:val="00720A70"/>
    <w:rsid w:val="00720DE4"/>
    <w:rsid w:val="00720FAB"/>
    <w:rsid w:val="00721363"/>
    <w:rsid w:val="007213B2"/>
    <w:rsid w:val="00721768"/>
    <w:rsid w:val="00723873"/>
    <w:rsid w:val="00725295"/>
    <w:rsid w:val="00726153"/>
    <w:rsid w:val="007339D3"/>
    <w:rsid w:val="0073430B"/>
    <w:rsid w:val="00734757"/>
    <w:rsid w:val="00735BED"/>
    <w:rsid w:val="00736F86"/>
    <w:rsid w:val="00737653"/>
    <w:rsid w:val="00737EC9"/>
    <w:rsid w:val="007406FC"/>
    <w:rsid w:val="007456D2"/>
    <w:rsid w:val="00752431"/>
    <w:rsid w:val="00754C19"/>
    <w:rsid w:val="00757D63"/>
    <w:rsid w:val="00757F80"/>
    <w:rsid w:val="00760A5F"/>
    <w:rsid w:val="00763277"/>
    <w:rsid w:val="007632FC"/>
    <w:rsid w:val="00764405"/>
    <w:rsid w:val="00765C1B"/>
    <w:rsid w:val="00765CE9"/>
    <w:rsid w:val="007703D9"/>
    <w:rsid w:val="0077055A"/>
    <w:rsid w:val="00771214"/>
    <w:rsid w:val="0077263B"/>
    <w:rsid w:val="00773C1E"/>
    <w:rsid w:val="00773F53"/>
    <w:rsid w:val="00777BF0"/>
    <w:rsid w:val="00781D28"/>
    <w:rsid w:val="00785190"/>
    <w:rsid w:val="00786376"/>
    <w:rsid w:val="00787A0E"/>
    <w:rsid w:val="00790A8E"/>
    <w:rsid w:val="0079447B"/>
    <w:rsid w:val="00796254"/>
    <w:rsid w:val="00797BF1"/>
    <w:rsid w:val="007A1074"/>
    <w:rsid w:val="007A1809"/>
    <w:rsid w:val="007A377D"/>
    <w:rsid w:val="007A6028"/>
    <w:rsid w:val="007B1C7A"/>
    <w:rsid w:val="007C0353"/>
    <w:rsid w:val="007C0DC2"/>
    <w:rsid w:val="007C226B"/>
    <w:rsid w:val="007C2353"/>
    <w:rsid w:val="007C2FFF"/>
    <w:rsid w:val="007C4119"/>
    <w:rsid w:val="007C45E8"/>
    <w:rsid w:val="007C520D"/>
    <w:rsid w:val="007C6658"/>
    <w:rsid w:val="007C7957"/>
    <w:rsid w:val="007C7A7A"/>
    <w:rsid w:val="007D194F"/>
    <w:rsid w:val="007E1A40"/>
    <w:rsid w:val="007E67A1"/>
    <w:rsid w:val="007F0220"/>
    <w:rsid w:val="007F0655"/>
    <w:rsid w:val="007F1317"/>
    <w:rsid w:val="007F17D3"/>
    <w:rsid w:val="007F2AB7"/>
    <w:rsid w:val="007F5B02"/>
    <w:rsid w:val="00800316"/>
    <w:rsid w:val="008005DA"/>
    <w:rsid w:val="008009DA"/>
    <w:rsid w:val="00803594"/>
    <w:rsid w:val="00805D1B"/>
    <w:rsid w:val="008077C1"/>
    <w:rsid w:val="00810D24"/>
    <w:rsid w:val="0081197F"/>
    <w:rsid w:val="00812CAD"/>
    <w:rsid w:val="00814678"/>
    <w:rsid w:val="008159AE"/>
    <w:rsid w:val="00815DB9"/>
    <w:rsid w:val="00821F20"/>
    <w:rsid w:val="00825D72"/>
    <w:rsid w:val="008316E9"/>
    <w:rsid w:val="008329B2"/>
    <w:rsid w:val="008337EF"/>
    <w:rsid w:val="00834019"/>
    <w:rsid w:val="00836EEC"/>
    <w:rsid w:val="00837233"/>
    <w:rsid w:val="00843316"/>
    <w:rsid w:val="008447D9"/>
    <w:rsid w:val="00844BB2"/>
    <w:rsid w:val="00845838"/>
    <w:rsid w:val="00846510"/>
    <w:rsid w:val="008473C1"/>
    <w:rsid w:val="0085043C"/>
    <w:rsid w:val="00850FE6"/>
    <w:rsid w:val="00852879"/>
    <w:rsid w:val="00852DCD"/>
    <w:rsid w:val="00854A50"/>
    <w:rsid w:val="00860576"/>
    <w:rsid w:val="0086319D"/>
    <w:rsid w:val="00866796"/>
    <w:rsid w:val="0086799A"/>
    <w:rsid w:val="00870BEC"/>
    <w:rsid w:val="00871EBE"/>
    <w:rsid w:val="00872B5F"/>
    <w:rsid w:val="0087465A"/>
    <w:rsid w:val="0088029E"/>
    <w:rsid w:val="008805A2"/>
    <w:rsid w:val="00881346"/>
    <w:rsid w:val="00881993"/>
    <w:rsid w:val="00881F3C"/>
    <w:rsid w:val="00882AB8"/>
    <w:rsid w:val="0088303A"/>
    <w:rsid w:val="00885687"/>
    <w:rsid w:val="008929F8"/>
    <w:rsid w:val="00892FEA"/>
    <w:rsid w:val="0089313C"/>
    <w:rsid w:val="00893FFC"/>
    <w:rsid w:val="008965B7"/>
    <w:rsid w:val="008A4964"/>
    <w:rsid w:val="008B007B"/>
    <w:rsid w:val="008B0B0B"/>
    <w:rsid w:val="008B14C2"/>
    <w:rsid w:val="008B3CA5"/>
    <w:rsid w:val="008B45C0"/>
    <w:rsid w:val="008B641A"/>
    <w:rsid w:val="008C29DC"/>
    <w:rsid w:val="008C763F"/>
    <w:rsid w:val="008C78A3"/>
    <w:rsid w:val="008D0344"/>
    <w:rsid w:val="008D0873"/>
    <w:rsid w:val="008D1490"/>
    <w:rsid w:val="008D1CB8"/>
    <w:rsid w:val="008D1EA8"/>
    <w:rsid w:val="008D3C32"/>
    <w:rsid w:val="008D4ABD"/>
    <w:rsid w:val="008D5AEF"/>
    <w:rsid w:val="008D5E4E"/>
    <w:rsid w:val="008D6F5E"/>
    <w:rsid w:val="008D78C3"/>
    <w:rsid w:val="008E0C27"/>
    <w:rsid w:val="008E1A3E"/>
    <w:rsid w:val="008F3708"/>
    <w:rsid w:val="008F4AF2"/>
    <w:rsid w:val="008F5778"/>
    <w:rsid w:val="008F6061"/>
    <w:rsid w:val="008F6EF9"/>
    <w:rsid w:val="008F73A2"/>
    <w:rsid w:val="009005EA"/>
    <w:rsid w:val="0090162B"/>
    <w:rsid w:val="00901FE5"/>
    <w:rsid w:val="00903987"/>
    <w:rsid w:val="009076BC"/>
    <w:rsid w:val="00907E05"/>
    <w:rsid w:val="009111E4"/>
    <w:rsid w:val="00915043"/>
    <w:rsid w:val="00916559"/>
    <w:rsid w:val="0092048F"/>
    <w:rsid w:val="00921B55"/>
    <w:rsid w:val="00924F24"/>
    <w:rsid w:val="00927648"/>
    <w:rsid w:val="0093043C"/>
    <w:rsid w:val="00932016"/>
    <w:rsid w:val="0093340F"/>
    <w:rsid w:val="00943986"/>
    <w:rsid w:val="00945CCF"/>
    <w:rsid w:val="00945DFC"/>
    <w:rsid w:val="0095028C"/>
    <w:rsid w:val="009523C1"/>
    <w:rsid w:val="00953F80"/>
    <w:rsid w:val="00960713"/>
    <w:rsid w:val="00961369"/>
    <w:rsid w:val="00961D24"/>
    <w:rsid w:val="00962571"/>
    <w:rsid w:val="00963556"/>
    <w:rsid w:val="00965281"/>
    <w:rsid w:val="00965980"/>
    <w:rsid w:val="00965B6E"/>
    <w:rsid w:val="00966ED3"/>
    <w:rsid w:val="00967C25"/>
    <w:rsid w:val="00972C0A"/>
    <w:rsid w:val="00975B40"/>
    <w:rsid w:val="009766F4"/>
    <w:rsid w:val="009776D7"/>
    <w:rsid w:val="00982334"/>
    <w:rsid w:val="0098318F"/>
    <w:rsid w:val="00985662"/>
    <w:rsid w:val="00986160"/>
    <w:rsid w:val="00986A98"/>
    <w:rsid w:val="0099037C"/>
    <w:rsid w:val="00990F2B"/>
    <w:rsid w:val="00991076"/>
    <w:rsid w:val="009937EE"/>
    <w:rsid w:val="00993B10"/>
    <w:rsid w:val="0099513B"/>
    <w:rsid w:val="00995176"/>
    <w:rsid w:val="0099691B"/>
    <w:rsid w:val="00996AB2"/>
    <w:rsid w:val="00997B49"/>
    <w:rsid w:val="009A0360"/>
    <w:rsid w:val="009A0F40"/>
    <w:rsid w:val="009A15FA"/>
    <w:rsid w:val="009A26B9"/>
    <w:rsid w:val="009A3F76"/>
    <w:rsid w:val="009B11E7"/>
    <w:rsid w:val="009B1623"/>
    <w:rsid w:val="009B2289"/>
    <w:rsid w:val="009B2AB5"/>
    <w:rsid w:val="009B6455"/>
    <w:rsid w:val="009B6A6E"/>
    <w:rsid w:val="009B7442"/>
    <w:rsid w:val="009C10A0"/>
    <w:rsid w:val="009C1B07"/>
    <w:rsid w:val="009C2893"/>
    <w:rsid w:val="009C2A32"/>
    <w:rsid w:val="009C3005"/>
    <w:rsid w:val="009C3346"/>
    <w:rsid w:val="009C4A15"/>
    <w:rsid w:val="009C5D49"/>
    <w:rsid w:val="009C6BB3"/>
    <w:rsid w:val="009C6CAF"/>
    <w:rsid w:val="009C78DC"/>
    <w:rsid w:val="009D3D3A"/>
    <w:rsid w:val="009D579E"/>
    <w:rsid w:val="009E1C08"/>
    <w:rsid w:val="009E552D"/>
    <w:rsid w:val="009E6A69"/>
    <w:rsid w:val="009E7F41"/>
    <w:rsid w:val="009F0509"/>
    <w:rsid w:val="009F1377"/>
    <w:rsid w:val="009F227B"/>
    <w:rsid w:val="009F26CA"/>
    <w:rsid w:val="009F4724"/>
    <w:rsid w:val="009F4874"/>
    <w:rsid w:val="009F6F05"/>
    <w:rsid w:val="009F7127"/>
    <w:rsid w:val="00A007F0"/>
    <w:rsid w:val="00A037FC"/>
    <w:rsid w:val="00A05B1E"/>
    <w:rsid w:val="00A06831"/>
    <w:rsid w:val="00A124CF"/>
    <w:rsid w:val="00A1278B"/>
    <w:rsid w:val="00A13114"/>
    <w:rsid w:val="00A14BD4"/>
    <w:rsid w:val="00A15771"/>
    <w:rsid w:val="00A21E56"/>
    <w:rsid w:val="00A21F60"/>
    <w:rsid w:val="00A24F83"/>
    <w:rsid w:val="00A26BDE"/>
    <w:rsid w:val="00A34B00"/>
    <w:rsid w:val="00A37F4A"/>
    <w:rsid w:val="00A400C8"/>
    <w:rsid w:val="00A40FD4"/>
    <w:rsid w:val="00A439B9"/>
    <w:rsid w:val="00A52222"/>
    <w:rsid w:val="00A53A62"/>
    <w:rsid w:val="00A57745"/>
    <w:rsid w:val="00A60230"/>
    <w:rsid w:val="00A61638"/>
    <w:rsid w:val="00A624A8"/>
    <w:rsid w:val="00A63EEE"/>
    <w:rsid w:val="00A641EE"/>
    <w:rsid w:val="00A653CA"/>
    <w:rsid w:val="00A6727B"/>
    <w:rsid w:val="00A73968"/>
    <w:rsid w:val="00A74811"/>
    <w:rsid w:val="00A75082"/>
    <w:rsid w:val="00A75593"/>
    <w:rsid w:val="00A75A8F"/>
    <w:rsid w:val="00A77934"/>
    <w:rsid w:val="00A83539"/>
    <w:rsid w:val="00A87339"/>
    <w:rsid w:val="00A8788A"/>
    <w:rsid w:val="00A90655"/>
    <w:rsid w:val="00A9150C"/>
    <w:rsid w:val="00AA0D79"/>
    <w:rsid w:val="00AA1231"/>
    <w:rsid w:val="00AA1315"/>
    <w:rsid w:val="00AA15D2"/>
    <w:rsid w:val="00AA1E43"/>
    <w:rsid w:val="00AA2069"/>
    <w:rsid w:val="00AA23A6"/>
    <w:rsid w:val="00AA334C"/>
    <w:rsid w:val="00AA594C"/>
    <w:rsid w:val="00AB15D5"/>
    <w:rsid w:val="00AB1A4C"/>
    <w:rsid w:val="00AB1FF0"/>
    <w:rsid w:val="00AB3EEF"/>
    <w:rsid w:val="00AB5021"/>
    <w:rsid w:val="00AB67D6"/>
    <w:rsid w:val="00AB6A06"/>
    <w:rsid w:val="00AB75F3"/>
    <w:rsid w:val="00AC0E28"/>
    <w:rsid w:val="00AC6C52"/>
    <w:rsid w:val="00AC7EE5"/>
    <w:rsid w:val="00AD25E2"/>
    <w:rsid w:val="00AD3687"/>
    <w:rsid w:val="00AD7096"/>
    <w:rsid w:val="00AE2E8D"/>
    <w:rsid w:val="00AE3D3D"/>
    <w:rsid w:val="00AE4890"/>
    <w:rsid w:val="00AE67DA"/>
    <w:rsid w:val="00AE724B"/>
    <w:rsid w:val="00AF0A33"/>
    <w:rsid w:val="00AF19FB"/>
    <w:rsid w:val="00AF2385"/>
    <w:rsid w:val="00AF23EC"/>
    <w:rsid w:val="00AF5F2F"/>
    <w:rsid w:val="00AF676D"/>
    <w:rsid w:val="00AF7539"/>
    <w:rsid w:val="00AF7684"/>
    <w:rsid w:val="00AF7E8E"/>
    <w:rsid w:val="00B01553"/>
    <w:rsid w:val="00B039DA"/>
    <w:rsid w:val="00B10F55"/>
    <w:rsid w:val="00B11007"/>
    <w:rsid w:val="00B1115D"/>
    <w:rsid w:val="00B11EDC"/>
    <w:rsid w:val="00B130D3"/>
    <w:rsid w:val="00B13823"/>
    <w:rsid w:val="00B149F6"/>
    <w:rsid w:val="00B164C9"/>
    <w:rsid w:val="00B16DA2"/>
    <w:rsid w:val="00B208E2"/>
    <w:rsid w:val="00B2232B"/>
    <w:rsid w:val="00B25422"/>
    <w:rsid w:val="00B33535"/>
    <w:rsid w:val="00B36304"/>
    <w:rsid w:val="00B36969"/>
    <w:rsid w:val="00B43256"/>
    <w:rsid w:val="00B45593"/>
    <w:rsid w:val="00B46A57"/>
    <w:rsid w:val="00B47443"/>
    <w:rsid w:val="00B50570"/>
    <w:rsid w:val="00B51130"/>
    <w:rsid w:val="00B51294"/>
    <w:rsid w:val="00B52DE4"/>
    <w:rsid w:val="00B54B65"/>
    <w:rsid w:val="00B566FA"/>
    <w:rsid w:val="00B57C4C"/>
    <w:rsid w:val="00B6045D"/>
    <w:rsid w:val="00B613D9"/>
    <w:rsid w:val="00B6176E"/>
    <w:rsid w:val="00B62840"/>
    <w:rsid w:val="00B62ED8"/>
    <w:rsid w:val="00B6352F"/>
    <w:rsid w:val="00B6475A"/>
    <w:rsid w:val="00B64790"/>
    <w:rsid w:val="00B65949"/>
    <w:rsid w:val="00B6644F"/>
    <w:rsid w:val="00B67EEA"/>
    <w:rsid w:val="00B715DF"/>
    <w:rsid w:val="00B77A0C"/>
    <w:rsid w:val="00B77B0C"/>
    <w:rsid w:val="00B77CC0"/>
    <w:rsid w:val="00B83D6D"/>
    <w:rsid w:val="00B85520"/>
    <w:rsid w:val="00B86F09"/>
    <w:rsid w:val="00B904B5"/>
    <w:rsid w:val="00B9154C"/>
    <w:rsid w:val="00B92A97"/>
    <w:rsid w:val="00B92D95"/>
    <w:rsid w:val="00B93536"/>
    <w:rsid w:val="00B96D4E"/>
    <w:rsid w:val="00BA0933"/>
    <w:rsid w:val="00BA29B6"/>
    <w:rsid w:val="00BA6B9D"/>
    <w:rsid w:val="00BB3321"/>
    <w:rsid w:val="00BB6982"/>
    <w:rsid w:val="00BB76D0"/>
    <w:rsid w:val="00BC08FD"/>
    <w:rsid w:val="00BC3AA4"/>
    <w:rsid w:val="00BC47B6"/>
    <w:rsid w:val="00BD0E7C"/>
    <w:rsid w:val="00BD1E8E"/>
    <w:rsid w:val="00BD38A8"/>
    <w:rsid w:val="00BD3998"/>
    <w:rsid w:val="00BD40CC"/>
    <w:rsid w:val="00BD715B"/>
    <w:rsid w:val="00BE1E62"/>
    <w:rsid w:val="00BE1E6D"/>
    <w:rsid w:val="00BF07A1"/>
    <w:rsid w:val="00BF219C"/>
    <w:rsid w:val="00BF2FC0"/>
    <w:rsid w:val="00BF4544"/>
    <w:rsid w:val="00BF4A2D"/>
    <w:rsid w:val="00BF55FE"/>
    <w:rsid w:val="00C031AC"/>
    <w:rsid w:val="00C035EA"/>
    <w:rsid w:val="00C12AF3"/>
    <w:rsid w:val="00C14D62"/>
    <w:rsid w:val="00C2280C"/>
    <w:rsid w:val="00C25F19"/>
    <w:rsid w:val="00C270F1"/>
    <w:rsid w:val="00C2766E"/>
    <w:rsid w:val="00C31EFB"/>
    <w:rsid w:val="00C32B92"/>
    <w:rsid w:val="00C34686"/>
    <w:rsid w:val="00C36A69"/>
    <w:rsid w:val="00C37710"/>
    <w:rsid w:val="00C4142F"/>
    <w:rsid w:val="00C42492"/>
    <w:rsid w:val="00C42980"/>
    <w:rsid w:val="00C4303A"/>
    <w:rsid w:val="00C44F8E"/>
    <w:rsid w:val="00C47C07"/>
    <w:rsid w:val="00C53297"/>
    <w:rsid w:val="00C53BE5"/>
    <w:rsid w:val="00C54611"/>
    <w:rsid w:val="00C57DE7"/>
    <w:rsid w:val="00C60B8B"/>
    <w:rsid w:val="00C628F5"/>
    <w:rsid w:val="00C71593"/>
    <w:rsid w:val="00C76FC3"/>
    <w:rsid w:val="00C81E3E"/>
    <w:rsid w:val="00C83B93"/>
    <w:rsid w:val="00C8506A"/>
    <w:rsid w:val="00C8517B"/>
    <w:rsid w:val="00C874D5"/>
    <w:rsid w:val="00C8751A"/>
    <w:rsid w:val="00C87AC1"/>
    <w:rsid w:val="00C940B2"/>
    <w:rsid w:val="00C94666"/>
    <w:rsid w:val="00C94725"/>
    <w:rsid w:val="00CA1CA5"/>
    <w:rsid w:val="00CA2258"/>
    <w:rsid w:val="00CA4B3F"/>
    <w:rsid w:val="00CA5E91"/>
    <w:rsid w:val="00CA622D"/>
    <w:rsid w:val="00CA63E3"/>
    <w:rsid w:val="00CA7884"/>
    <w:rsid w:val="00CB0185"/>
    <w:rsid w:val="00CB78D0"/>
    <w:rsid w:val="00CC1908"/>
    <w:rsid w:val="00CC2E93"/>
    <w:rsid w:val="00CC3C9F"/>
    <w:rsid w:val="00CC3E89"/>
    <w:rsid w:val="00CC414E"/>
    <w:rsid w:val="00CC6B41"/>
    <w:rsid w:val="00CC744A"/>
    <w:rsid w:val="00CD3469"/>
    <w:rsid w:val="00CD3ACD"/>
    <w:rsid w:val="00CD4B31"/>
    <w:rsid w:val="00CE1A94"/>
    <w:rsid w:val="00CE1F81"/>
    <w:rsid w:val="00CE3A7C"/>
    <w:rsid w:val="00CE437F"/>
    <w:rsid w:val="00CE4BCC"/>
    <w:rsid w:val="00CE55D1"/>
    <w:rsid w:val="00CE59F4"/>
    <w:rsid w:val="00CF0F64"/>
    <w:rsid w:val="00CF0FDD"/>
    <w:rsid w:val="00CF2492"/>
    <w:rsid w:val="00CF3A6A"/>
    <w:rsid w:val="00CF44C7"/>
    <w:rsid w:val="00D01285"/>
    <w:rsid w:val="00D0225D"/>
    <w:rsid w:val="00D12612"/>
    <w:rsid w:val="00D13D2F"/>
    <w:rsid w:val="00D15B2B"/>
    <w:rsid w:val="00D207D8"/>
    <w:rsid w:val="00D210F4"/>
    <w:rsid w:val="00D259F0"/>
    <w:rsid w:val="00D30B8D"/>
    <w:rsid w:val="00D30FA7"/>
    <w:rsid w:val="00D37195"/>
    <w:rsid w:val="00D40278"/>
    <w:rsid w:val="00D402D9"/>
    <w:rsid w:val="00D404FA"/>
    <w:rsid w:val="00D40BA9"/>
    <w:rsid w:val="00D410F3"/>
    <w:rsid w:val="00D41D7A"/>
    <w:rsid w:val="00D4364D"/>
    <w:rsid w:val="00D45B66"/>
    <w:rsid w:val="00D4632C"/>
    <w:rsid w:val="00D467B9"/>
    <w:rsid w:val="00D47CF6"/>
    <w:rsid w:val="00D509F2"/>
    <w:rsid w:val="00D5188C"/>
    <w:rsid w:val="00D535E1"/>
    <w:rsid w:val="00D55542"/>
    <w:rsid w:val="00D56306"/>
    <w:rsid w:val="00D567B5"/>
    <w:rsid w:val="00D61592"/>
    <w:rsid w:val="00D628D5"/>
    <w:rsid w:val="00D62930"/>
    <w:rsid w:val="00D62A5B"/>
    <w:rsid w:val="00D65AB9"/>
    <w:rsid w:val="00D65F2B"/>
    <w:rsid w:val="00D71D8F"/>
    <w:rsid w:val="00D71E7E"/>
    <w:rsid w:val="00D72995"/>
    <w:rsid w:val="00D72AA7"/>
    <w:rsid w:val="00D743C3"/>
    <w:rsid w:val="00D755C0"/>
    <w:rsid w:val="00D76A63"/>
    <w:rsid w:val="00D770DE"/>
    <w:rsid w:val="00D8268C"/>
    <w:rsid w:val="00D83756"/>
    <w:rsid w:val="00D839FF"/>
    <w:rsid w:val="00D84C1C"/>
    <w:rsid w:val="00D86DC9"/>
    <w:rsid w:val="00D878C4"/>
    <w:rsid w:val="00D924F7"/>
    <w:rsid w:val="00D93820"/>
    <w:rsid w:val="00D96267"/>
    <w:rsid w:val="00DA0E49"/>
    <w:rsid w:val="00DA2240"/>
    <w:rsid w:val="00DA4BE9"/>
    <w:rsid w:val="00DA52A3"/>
    <w:rsid w:val="00DA67B6"/>
    <w:rsid w:val="00DB2BB7"/>
    <w:rsid w:val="00DB384E"/>
    <w:rsid w:val="00DB439D"/>
    <w:rsid w:val="00DB4C8E"/>
    <w:rsid w:val="00DB6C41"/>
    <w:rsid w:val="00DC0838"/>
    <w:rsid w:val="00DC090B"/>
    <w:rsid w:val="00DC095E"/>
    <w:rsid w:val="00DC1C0F"/>
    <w:rsid w:val="00DC279B"/>
    <w:rsid w:val="00DC34EF"/>
    <w:rsid w:val="00DC3683"/>
    <w:rsid w:val="00DC39AB"/>
    <w:rsid w:val="00DC52DF"/>
    <w:rsid w:val="00DC57BE"/>
    <w:rsid w:val="00DC5880"/>
    <w:rsid w:val="00DC62BA"/>
    <w:rsid w:val="00DD0877"/>
    <w:rsid w:val="00DD6BB4"/>
    <w:rsid w:val="00DE1157"/>
    <w:rsid w:val="00DE1AD6"/>
    <w:rsid w:val="00DE4248"/>
    <w:rsid w:val="00DE7FE3"/>
    <w:rsid w:val="00DF18CB"/>
    <w:rsid w:val="00DF3A02"/>
    <w:rsid w:val="00DF5F1A"/>
    <w:rsid w:val="00DF6763"/>
    <w:rsid w:val="00DF6D24"/>
    <w:rsid w:val="00DF7156"/>
    <w:rsid w:val="00E02357"/>
    <w:rsid w:val="00E032E3"/>
    <w:rsid w:val="00E03A4C"/>
    <w:rsid w:val="00E05214"/>
    <w:rsid w:val="00E05E79"/>
    <w:rsid w:val="00E103FE"/>
    <w:rsid w:val="00E12EC6"/>
    <w:rsid w:val="00E1531A"/>
    <w:rsid w:val="00E15515"/>
    <w:rsid w:val="00E20831"/>
    <w:rsid w:val="00E2124C"/>
    <w:rsid w:val="00E21CAD"/>
    <w:rsid w:val="00E25683"/>
    <w:rsid w:val="00E27AAE"/>
    <w:rsid w:val="00E30B3C"/>
    <w:rsid w:val="00E3152E"/>
    <w:rsid w:val="00E327E2"/>
    <w:rsid w:val="00E32E45"/>
    <w:rsid w:val="00E32E8A"/>
    <w:rsid w:val="00E401A2"/>
    <w:rsid w:val="00E43B22"/>
    <w:rsid w:val="00E44240"/>
    <w:rsid w:val="00E445FC"/>
    <w:rsid w:val="00E450C3"/>
    <w:rsid w:val="00E45D51"/>
    <w:rsid w:val="00E47989"/>
    <w:rsid w:val="00E50EF2"/>
    <w:rsid w:val="00E510DC"/>
    <w:rsid w:val="00E5495F"/>
    <w:rsid w:val="00E569CF"/>
    <w:rsid w:val="00E56D68"/>
    <w:rsid w:val="00E56FA1"/>
    <w:rsid w:val="00E621F4"/>
    <w:rsid w:val="00E665A0"/>
    <w:rsid w:val="00E8033B"/>
    <w:rsid w:val="00E80CC1"/>
    <w:rsid w:val="00E825B7"/>
    <w:rsid w:val="00E853B5"/>
    <w:rsid w:val="00E855FC"/>
    <w:rsid w:val="00E85774"/>
    <w:rsid w:val="00E85DF4"/>
    <w:rsid w:val="00E902DD"/>
    <w:rsid w:val="00E926C4"/>
    <w:rsid w:val="00E92D75"/>
    <w:rsid w:val="00E93F7E"/>
    <w:rsid w:val="00E959AE"/>
    <w:rsid w:val="00EA18F7"/>
    <w:rsid w:val="00EA3193"/>
    <w:rsid w:val="00EA3C97"/>
    <w:rsid w:val="00EA5B26"/>
    <w:rsid w:val="00EA646B"/>
    <w:rsid w:val="00EB03DB"/>
    <w:rsid w:val="00EB1C5F"/>
    <w:rsid w:val="00EB1FEC"/>
    <w:rsid w:val="00EB2CA2"/>
    <w:rsid w:val="00EB67B6"/>
    <w:rsid w:val="00EB6D0B"/>
    <w:rsid w:val="00EB74DB"/>
    <w:rsid w:val="00EC0222"/>
    <w:rsid w:val="00EC02AA"/>
    <w:rsid w:val="00EC1ABB"/>
    <w:rsid w:val="00ED143F"/>
    <w:rsid w:val="00ED224D"/>
    <w:rsid w:val="00ED44F3"/>
    <w:rsid w:val="00ED4C60"/>
    <w:rsid w:val="00EE4EE0"/>
    <w:rsid w:val="00EE583A"/>
    <w:rsid w:val="00EF3181"/>
    <w:rsid w:val="00EF3F74"/>
    <w:rsid w:val="00F03A93"/>
    <w:rsid w:val="00F11F28"/>
    <w:rsid w:val="00F12BA3"/>
    <w:rsid w:val="00F13181"/>
    <w:rsid w:val="00F13AD2"/>
    <w:rsid w:val="00F158F8"/>
    <w:rsid w:val="00F202BC"/>
    <w:rsid w:val="00F22FED"/>
    <w:rsid w:val="00F2603D"/>
    <w:rsid w:val="00F26D32"/>
    <w:rsid w:val="00F272A4"/>
    <w:rsid w:val="00F27C15"/>
    <w:rsid w:val="00F32550"/>
    <w:rsid w:val="00F3271A"/>
    <w:rsid w:val="00F32939"/>
    <w:rsid w:val="00F3662C"/>
    <w:rsid w:val="00F4015F"/>
    <w:rsid w:val="00F42E42"/>
    <w:rsid w:val="00F44DAD"/>
    <w:rsid w:val="00F45269"/>
    <w:rsid w:val="00F5114B"/>
    <w:rsid w:val="00F51200"/>
    <w:rsid w:val="00F52613"/>
    <w:rsid w:val="00F55154"/>
    <w:rsid w:val="00F60CD9"/>
    <w:rsid w:val="00F645E9"/>
    <w:rsid w:val="00F71FFE"/>
    <w:rsid w:val="00F73721"/>
    <w:rsid w:val="00F745A1"/>
    <w:rsid w:val="00F75D4F"/>
    <w:rsid w:val="00F76725"/>
    <w:rsid w:val="00F80640"/>
    <w:rsid w:val="00F8197C"/>
    <w:rsid w:val="00F84E71"/>
    <w:rsid w:val="00F8531B"/>
    <w:rsid w:val="00F8613A"/>
    <w:rsid w:val="00F862F5"/>
    <w:rsid w:val="00F87D0A"/>
    <w:rsid w:val="00F90284"/>
    <w:rsid w:val="00F91104"/>
    <w:rsid w:val="00F91B87"/>
    <w:rsid w:val="00F91F5D"/>
    <w:rsid w:val="00F93A40"/>
    <w:rsid w:val="00F940F8"/>
    <w:rsid w:val="00F969C6"/>
    <w:rsid w:val="00F97C43"/>
    <w:rsid w:val="00FA31CD"/>
    <w:rsid w:val="00FA3DCF"/>
    <w:rsid w:val="00FA4921"/>
    <w:rsid w:val="00FB07D9"/>
    <w:rsid w:val="00FB18F8"/>
    <w:rsid w:val="00FB1BF7"/>
    <w:rsid w:val="00FB5D85"/>
    <w:rsid w:val="00FB7AB1"/>
    <w:rsid w:val="00FC2F74"/>
    <w:rsid w:val="00FC3AC3"/>
    <w:rsid w:val="00FC3F08"/>
    <w:rsid w:val="00FC4DB0"/>
    <w:rsid w:val="00FC61F6"/>
    <w:rsid w:val="00FC6FFF"/>
    <w:rsid w:val="00FC73B0"/>
    <w:rsid w:val="00FC7AB7"/>
    <w:rsid w:val="00FD50A3"/>
    <w:rsid w:val="00FD5E3F"/>
    <w:rsid w:val="00FE032E"/>
    <w:rsid w:val="00FE051A"/>
    <w:rsid w:val="00FE3D65"/>
    <w:rsid w:val="00FE4847"/>
    <w:rsid w:val="00FE72C1"/>
    <w:rsid w:val="00FF027E"/>
    <w:rsid w:val="00FF1C1B"/>
    <w:rsid w:val="00FF3AA6"/>
    <w:rsid w:val="00FF4E35"/>
    <w:rsid w:val="00FF6F94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B214"/>
  <w15:docId w15:val="{7B147222-0B92-424B-90F9-3A957CE8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5E55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F940F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F940F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96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231AC"/>
    <w:pPr>
      <w:ind w:left="720"/>
      <w:contextualSpacing/>
    </w:pPr>
  </w:style>
  <w:style w:type="paragraph" w:customStyle="1" w:styleId="Text">
    <w:name w:val="Text"/>
    <w:rsid w:val="00E103F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</w:rPr>
  </w:style>
  <w:style w:type="paragraph" w:styleId="StandardWeb">
    <w:name w:val="Normal (Web)"/>
    <w:basedOn w:val="Standard"/>
    <w:uiPriority w:val="99"/>
    <w:unhideWhenUsed/>
    <w:rsid w:val="000333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bsatz-Standardschriftart"/>
    <w:rsid w:val="00364155"/>
  </w:style>
  <w:style w:type="character" w:styleId="Kommentarzeichen">
    <w:name w:val="annotation reference"/>
    <w:basedOn w:val="Absatz-Standardschriftart"/>
    <w:uiPriority w:val="99"/>
    <w:semiHidden/>
    <w:unhideWhenUsed/>
    <w:rsid w:val="001B21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B21F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B21FA"/>
    <w:rPr>
      <w:rFonts w:ascii="Times New Roman" w:eastAsia="Times New Roman" w:hAnsi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21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21FA"/>
    <w:rPr>
      <w:rFonts w:ascii="Times New Roman" w:eastAsia="Times New Roman" w:hAnsi="Times New Roman"/>
      <w:b/>
      <w:bCs/>
    </w:rPr>
  </w:style>
  <w:style w:type="character" w:styleId="Hyperlink">
    <w:name w:val="Hyperlink"/>
    <w:basedOn w:val="Absatz-Standardschriftart"/>
    <w:uiPriority w:val="99"/>
    <w:unhideWhenUsed/>
    <w:rsid w:val="00990F2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0F2B"/>
    <w:rPr>
      <w:color w:val="605E5C"/>
      <w:shd w:val="clear" w:color="auto" w:fill="E1DFDD"/>
    </w:rPr>
  </w:style>
  <w:style w:type="character" w:customStyle="1" w:styleId="author-a-8ywz87zz67zs76z81zjvz82zjvcz87z">
    <w:name w:val="author-a-8ywz87zz67zs76z81zjvz82zjvcz87z"/>
    <w:basedOn w:val="Absatz-Standardschriftart"/>
    <w:rsid w:val="0089313C"/>
  </w:style>
  <w:style w:type="numbering" w:customStyle="1" w:styleId="WWNum7">
    <w:name w:val="WWNum7"/>
    <w:basedOn w:val="KeineListe"/>
    <w:rsid w:val="008316E9"/>
    <w:pPr>
      <w:numPr>
        <w:numId w:val="43"/>
      </w:numPr>
    </w:pPr>
  </w:style>
  <w:style w:type="paragraph" w:customStyle="1" w:styleId="s3">
    <w:name w:val="s3"/>
    <w:basedOn w:val="Standard"/>
    <w:rsid w:val="0067033A"/>
    <w:pPr>
      <w:spacing w:before="100" w:beforeAutospacing="1" w:after="100" w:afterAutospacing="1"/>
    </w:pPr>
  </w:style>
  <w:style w:type="character" w:customStyle="1" w:styleId="s5">
    <w:name w:val="s5"/>
    <w:basedOn w:val="Absatz-Standardschriftart"/>
    <w:rsid w:val="0067033A"/>
  </w:style>
  <w:style w:type="character" w:customStyle="1" w:styleId="s7">
    <w:name w:val="s7"/>
    <w:basedOn w:val="Absatz-Standardschriftart"/>
    <w:rsid w:val="0067033A"/>
  </w:style>
  <w:style w:type="character" w:customStyle="1" w:styleId="s10">
    <w:name w:val="s10"/>
    <w:basedOn w:val="Absatz-Standardschriftart"/>
    <w:rsid w:val="0067033A"/>
  </w:style>
  <w:style w:type="paragraph" w:customStyle="1" w:styleId="mb-0">
    <w:name w:val="mb-0"/>
    <w:basedOn w:val="Standard"/>
    <w:rsid w:val="0022686A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940F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940F8"/>
    <w:rPr>
      <w:rFonts w:ascii="Times New Roman" w:eastAsia="Times New Roman" w:hAnsi="Times New Roman"/>
      <w:b/>
      <w:bCs/>
      <w:sz w:val="36"/>
      <w:szCs w:val="36"/>
    </w:rPr>
  </w:style>
  <w:style w:type="table" w:customStyle="1" w:styleId="TableGrid">
    <w:name w:val="TableGrid"/>
    <w:rsid w:val="007632FC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0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5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9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97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570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45260394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71777959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906992261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634558638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15942412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585919222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33497153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858349801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823692354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25096417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946041355">
          <w:marLeft w:val="108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  <w:div w:id="1057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5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15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431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277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49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31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30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48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84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56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1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85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2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93828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9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26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29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2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22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28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36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6870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392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0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35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a-ii.drs.de/termine/ansicht.html?tx_events2_list%5Baction%5D=show&amp;tx_events2_list%5Bcontroller%5D=Location&amp;tx_events2_list%5Blocation%5D=13308&amp;cHash=b0d442c5f6af8ea772582e9f147cba4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783CB-A746-4A6F-9DDF-8D44F8FCD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838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Links>
    <vt:vector size="6" baseType="variant">
      <vt:variant>
        <vt:i4>4718666</vt:i4>
      </vt:variant>
      <vt:variant>
        <vt:i4>0</vt:i4>
      </vt:variant>
      <vt:variant>
        <vt:i4>0</vt:i4>
      </vt:variant>
      <vt:variant>
        <vt:i4>5</vt:i4>
      </vt:variant>
      <vt:variant>
        <vt:lpwstr>https://www.randomhouse.de/Autor/Peter-Wohlleben/p479050.rhd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Mechthild Ehlert</dc:creator>
  <cp:lastModifiedBy>Birgit Honikel-Gresser</cp:lastModifiedBy>
  <cp:revision>38</cp:revision>
  <cp:lastPrinted>2020-11-24T20:10:00Z</cp:lastPrinted>
  <dcterms:created xsi:type="dcterms:W3CDTF">2025-05-24T08:35:00Z</dcterms:created>
  <dcterms:modified xsi:type="dcterms:W3CDTF">2025-05-24T13:29:00Z</dcterms:modified>
</cp:coreProperties>
</file>