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5D6D8" w14:textId="4D014614" w:rsidR="00D96267" w:rsidRPr="00CA2258" w:rsidRDefault="00720FAB" w:rsidP="00D96267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DB384E">
        <w:rPr>
          <w:rFonts w:asciiTheme="minorHAnsi" w:hAnsiTheme="minorHAnsi" w:cstheme="minorHAnsi"/>
          <w:b/>
          <w:sz w:val="28"/>
          <w:szCs w:val="28"/>
        </w:rPr>
        <w:t>11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DB384E">
        <w:rPr>
          <w:rFonts w:asciiTheme="minorHAnsi" w:hAnsiTheme="minorHAnsi" w:cstheme="minorHAnsi"/>
          <w:b/>
          <w:sz w:val="28"/>
          <w:szCs w:val="28"/>
        </w:rPr>
        <w:t>0</w:t>
      </w:r>
      <w:r w:rsidR="00CE59F4">
        <w:rPr>
          <w:rFonts w:asciiTheme="minorHAnsi" w:hAnsiTheme="minorHAnsi" w:cstheme="minorHAnsi"/>
          <w:b/>
          <w:sz w:val="28"/>
          <w:szCs w:val="28"/>
        </w:rPr>
        <w:t>1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DB384E">
        <w:rPr>
          <w:rFonts w:asciiTheme="minorHAnsi" w:hAnsiTheme="minorHAnsi" w:cstheme="minorHAnsi"/>
          <w:b/>
          <w:sz w:val="28"/>
          <w:szCs w:val="28"/>
        </w:rPr>
        <w:t>5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634F1F8E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>Jens Göltenboth</w:t>
      </w:r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>Carmen Ehlert, Birgit Honikel-Gresser,</w:t>
      </w:r>
      <w:r w:rsidR="00CE59F4">
        <w:rPr>
          <w:rFonts w:asciiTheme="minorHAnsi" w:hAnsiTheme="minorHAnsi" w:cstheme="minorHAnsi"/>
          <w:sz w:val="22"/>
          <w:szCs w:val="22"/>
        </w:rPr>
        <w:t xml:space="preserve"> </w:t>
      </w:r>
      <w:r w:rsidR="00B1115D">
        <w:rPr>
          <w:rFonts w:asciiTheme="minorHAnsi" w:hAnsiTheme="minorHAnsi" w:cstheme="minorHAnsi"/>
          <w:sz w:val="22"/>
          <w:szCs w:val="22"/>
        </w:rPr>
        <w:t>Michael Becker, Elisabeth Schall</w:t>
      </w:r>
    </w:p>
    <w:p w14:paraId="0B0C5FE5" w14:textId="353E299A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8B0B0B">
        <w:rPr>
          <w:rFonts w:asciiTheme="minorHAnsi" w:hAnsiTheme="minorHAnsi" w:cstheme="minorHAnsi"/>
          <w:sz w:val="22"/>
          <w:szCs w:val="22"/>
        </w:rPr>
        <w:tab/>
        <w:t>—</w:t>
      </w:r>
    </w:p>
    <w:p w14:paraId="7AF35215" w14:textId="535C2A9F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DB384E">
        <w:rPr>
          <w:rFonts w:asciiTheme="minorHAnsi" w:hAnsiTheme="minorHAnsi" w:cstheme="minorHAnsi"/>
          <w:sz w:val="22"/>
          <w:szCs w:val="22"/>
        </w:rPr>
        <w:tab/>
        <w:t>Monika Stegmann, Barbara Reinwald zeitweise</w:t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2A3EB321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F12BA3">
        <w:rPr>
          <w:rFonts w:asciiTheme="minorHAnsi" w:hAnsiTheme="minorHAnsi" w:cstheme="minorHAnsi"/>
          <w:sz w:val="22"/>
          <w:szCs w:val="22"/>
        </w:rPr>
        <w:t>Birgit Honikel-Gresser</w:t>
      </w:r>
    </w:p>
    <w:p w14:paraId="231FFE4B" w14:textId="7F7170B9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DB384E">
        <w:rPr>
          <w:rFonts w:asciiTheme="minorHAnsi" w:hAnsiTheme="minorHAnsi" w:cstheme="minorHAnsi"/>
          <w:sz w:val="22"/>
          <w:szCs w:val="22"/>
        </w:rPr>
        <w:t>Samstag</w:t>
      </w:r>
      <w:r w:rsidR="00F12BA3">
        <w:rPr>
          <w:rFonts w:asciiTheme="minorHAnsi" w:hAnsiTheme="minorHAnsi" w:cstheme="minorHAnsi"/>
          <w:sz w:val="22"/>
          <w:szCs w:val="22"/>
        </w:rPr>
        <w:t>,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B384E">
        <w:rPr>
          <w:rFonts w:asciiTheme="minorHAnsi" w:hAnsiTheme="minorHAnsi" w:cstheme="minorHAnsi"/>
          <w:sz w:val="22"/>
          <w:szCs w:val="22"/>
        </w:rPr>
        <w:t>9</w:t>
      </w:r>
      <w:r w:rsidR="00B86F09">
        <w:rPr>
          <w:rFonts w:asciiTheme="minorHAnsi" w:hAnsiTheme="minorHAnsi" w:cstheme="minorHAnsi"/>
          <w:sz w:val="22"/>
          <w:szCs w:val="22"/>
        </w:rPr>
        <w:t>:00</w:t>
      </w:r>
      <w:r w:rsidR="00066171" w:rsidRPr="00CA2258">
        <w:rPr>
          <w:rFonts w:asciiTheme="minorHAnsi" w:hAnsiTheme="minorHAnsi" w:cstheme="minorHAnsi"/>
          <w:sz w:val="22"/>
          <w:szCs w:val="22"/>
        </w:rPr>
        <w:t>Uhr bis</w:t>
      </w:r>
      <w:r w:rsidR="002A2772">
        <w:rPr>
          <w:rFonts w:asciiTheme="minorHAnsi" w:hAnsiTheme="minorHAnsi" w:cstheme="minorHAnsi"/>
          <w:sz w:val="22"/>
          <w:szCs w:val="22"/>
        </w:rPr>
        <w:t xml:space="preserve"> </w:t>
      </w:r>
      <w:r w:rsidR="00B86F09">
        <w:rPr>
          <w:rFonts w:asciiTheme="minorHAnsi" w:hAnsiTheme="minorHAnsi" w:cstheme="minorHAnsi"/>
          <w:sz w:val="22"/>
          <w:szCs w:val="22"/>
        </w:rPr>
        <w:t>1</w:t>
      </w:r>
      <w:r w:rsidR="00C36A69">
        <w:rPr>
          <w:rFonts w:asciiTheme="minorHAnsi" w:hAnsiTheme="minorHAnsi" w:cstheme="minorHAnsi"/>
          <w:sz w:val="22"/>
          <w:szCs w:val="22"/>
        </w:rPr>
        <w:t>5:45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02EF7AE6" w14:textId="37A72BA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DB384E">
        <w:rPr>
          <w:rFonts w:asciiTheme="minorHAnsi" w:hAnsiTheme="minorHAnsi" w:cstheme="minorHAnsi"/>
          <w:sz w:val="22"/>
          <w:szCs w:val="22"/>
        </w:rPr>
        <w:t>Michael</w:t>
      </w:r>
      <w:r w:rsidR="00C36A69">
        <w:rPr>
          <w:rFonts w:asciiTheme="minorHAnsi" w:hAnsiTheme="minorHAnsi" w:cstheme="minorHAnsi"/>
          <w:sz w:val="22"/>
          <w:szCs w:val="22"/>
        </w:rPr>
        <w:t>; im Mai: Elisabeth</w:t>
      </w:r>
    </w:p>
    <w:p w14:paraId="384A89EB" w14:textId="6D8EF36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B86F09">
        <w:rPr>
          <w:rFonts w:asciiTheme="minorHAnsi" w:hAnsiTheme="minorHAnsi" w:cstheme="minorHAnsi"/>
          <w:sz w:val="22"/>
          <w:szCs w:val="22"/>
        </w:rPr>
        <w:t>Carmen</w:t>
      </w:r>
    </w:p>
    <w:p w14:paraId="1E99D757" w14:textId="5C8EB97E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88029E">
        <w:rPr>
          <w:rFonts w:asciiTheme="minorHAnsi" w:hAnsiTheme="minorHAnsi" w:cstheme="minorHAnsi"/>
          <w:sz w:val="22"/>
          <w:szCs w:val="22"/>
        </w:rPr>
        <w:t>Birgit</w:t>
      </w:r>
    </w:p>
    <w:p w14:paraId="0EE6DC5B" w14:textId="72CCFA9A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Agenda: </w:t>
      </w:r>
      <w:r w:rsidR="00246A43">
        <w:rPr>
          <w:rFonts w:asciiTheme="minorHAnsi" w:hAnsiTheme="minorHAnsi" w:cstheme="minorHAnsi"/>
          <w:sz w:val="22"/>
          <w:szCs w:val="22"/>
        </w:rPr>
        <w:t>Birgit</w:t>
      </w:r>
    </w:p>
    <w:p w14:paraId="083BEECC" w14:textId="77777777" w:rsidR="000B4E4E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7394767" w14:textId="5C4C789A" w:rsidR="00A75082" w:rsidRPr="00A21F60" w:rsidRDefault="00A75082" w:rsidP="00A7508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Teamtreffen jeweils mitbringen</w:t>
      </w:r>
    </w:p>
    <w:p w14:paraId="7B750412" w14:textId="0982A104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Elisabeth: Kaffee, Butter, Obst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21F60" w:rsidRPr="00572FCD">
        <w:rPr>
          <w:rFonts w:asciiTheme="minorHAnsi" w:hAnsiTheme="minorHAnsi" w:cstheme="minorHAnsi"/>
          <w:bCs/>
          <w:sz w:val="22"/>
          <w:szCs w:val="22"/>
        </w:rPr>
        <w:t>Marmelade</w:t>
      </w:r>
    </w:p>
    <w:p w14:paraId="532A1595" w14:textId="185DA7AB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 xml:space="preserve">Carmen: 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Brötchen etc., </w:t>
      </w:r>
      <w:r w:rsidRPr="00572FCD">
        <w:rPr>
          <w:rFonts w:asciiTheme="minorHAnsi" w:hAnsiTheme="minorHAnsi" w:cstheme="minorHAnsi"/>
          <w:bCs/>
          <w:sz w:val="22"/>
          <w:szCs w:val="22"/>
        </w:rPr>
        <w:t>Kaltgetränke, Tee</w:t>
      </w:r>
      <w:r>
        <w:rPr>
          <w:rFonts w:asciiTheme="minorHAnsi" w:hAnsiTheme="minorHAnsi" w:cstheme="minorHAnsi"/>
          <w:bCs/>
          <w:sz w:val="22"/>
          <w:szCs w:val="22"/>
        </w:rPr>
        <w:t>, Zucker, Notebook</w:t>
      </w:r>
    </w:p>
    <w:p w14:paraId="21971F11" w14:textId="202C6B90" w:rsidR="00A75082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Birgit: K</w:t>
      </w:r>
      <w:r>
        <w:rPr>
          <w:rFonts w:asciiTheme="minorHAnsi" w:hAnsiTheme="minorHAnsi" w:cstheme="minorHAnsi"/>
          <w:bCs/>
          <w:sz w:val="22"/>
          <w:szCs w:val="22"/>
        </w:rPr>
        <w:t>äse</w:t>
      </w:r>
      <w:r w:rsidR="00D770DE">
        <w:rPr>
          <w:rFonts w:asciiTheme="minorHAnsi" w:hAnsiTheme="minorHAnsi" w:cstheme="minorHAnsi"/>
          <w:bCs/>
          <w:sz w:val="22"/>
          <w:szCs w:val="22"/>
        </w:rPr>
        <w:t>, Zartbitterschokolade</w:t>
      </w:r>
    </w:p>
    <w:p w14:paraId="4CAEF56C" w14:textId="455DE591" w:rsidR="00A21F60" w:rsidRDefault="00A21F60" w:rsidP="00A75082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Michael: Kekse</w:t>
      </w:r>
    </w:p>
    <w:p w14:paraId="49262937" w14:textId="46C7EEFF" w:rsidR="00A75082" w:rsidRDefault="00A21F60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Milch: </w:t>
      </w:r>
      <w:r w:rsidR="002D3160">
        <w:rPr>
          <w:rFonts w:asciiTheme="minorHAnsi" w:hAnsiTheme="minorHAnsi" w:cstheme="minorHAnsi"/>
          <w:color w:val="000000"/>
          <w:sz w:val="22"/>
          <w:szCs w:val="22"/>
        </w:rPr>
        <w:t>Birgit oder Carmen, wo es stattfindet</w:t>
      </w:r>
    </w:p>
    <w:p w14:paraId="79B6BE69" w14:textId="77777777" w:rsidR="00A75082" w:rsidRPr="00CA2258" w:rsidRDefault="00A75082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27728C" w:rsidRPr="00CA2258" w14:paraId="0D2747E1" w14:textId="77777777" w:rsidTr="0018165A">
        <w:tc>
          <w:tcPr>
            <w:tcW w:w="1129" w:type="dxa"/>
          </w:tcPr>
          <w:p w14:paraId="4DACD335" w14:textId="61C0A8C1" w:rsidR="0027728C" w:rsidRDefault="0027728C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8:45</w:t>
            </w:r>
          </w:p>
        </w:tc>
        <w:tc>
          <w:tcPr>
            <w:tcW w:w="709" w:type="dxa"/>
          </w:tcPr>
          <w:p w14:paraId="7A2F6CD8" w14:textId="77777777" w:rsidR="0027728C" w:rsidRPr="00CA2258" w:rsidRDefault="0027728C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86F9D72" w14:textId="6AE0BE21" w:rsidR="0027728C" w:rsidRDefault="0027728C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Vorbereitung Frühstück</w:t>
            </w:r>
          </w:p>
        </w:tc>
        <w:tc>
          <w:tcPr>
            <w:tcW w:w="1985" w:type="dxa"/>
            <w:shd w:val="clear" w:color="auto" w:fill="auto"/>
          </w:tcPr>
          <w:p w14:paraId="3CF7E55F" w14:textId="73798C0C" w:rsidR="0027728C" w:rsidRDefault="0027728C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</w:t>
            </w:r>
          </w:p>
        </w:tc>
      </w:tr>
      <w:tr w:rsidR="00CD3469" w:rsidRPr="00CA2258" w14:paraId="02684465" w14:textId="77777777" w:rsidTr="0018165A">
        <w:tc>
          <w:tcPr>
            <w:tcW w:w="1129" w:type="dxa"/>
          </w:tcPr>
          <w:p w14:paraId="7F2F2E24" w14:textId="5BBFE18D" w:rsidR="00CD3469" w:rsidRPr="00CA2258" w:rsidRDefault="00DB384E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9:00</w:t>
            </w:r>
          </w:p>
        </w:tc>
        <w:tc>
          <w:tcPr>
            <w:tcW w:w="709" w:type="dxa"/>
          </w:tcPr>
          <w:p w14:paraId="415C41C4" w14:textId="77777777" w:rsidR="00CD3469" w:rsidRPr="00CA2258" w:rsidRDefault="00CD3469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2DC8B4" w14:textId="0460D264" w:rsidR="00CD3469" w:rsidRPr="00E032E3" w:rsidRDefault="009E7F41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Begrüßung</w:t>
            </w:r>
            <w:r w:rsidR="00DB38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Frühstück</w:t>
            </w:r>
          </w:p>
        </w:tc>
        <w:tc>
          <w:tcPr>
            <w:tcW w:w="1985" w:type="dxa"/>
            <w:shd w:val="clear" w:color="auto" w:fill="auto"/>
          </w:tcPr>
          <w:p w14:paraId="4479741D" w14:textId="5771A44A" w:rsidR="00CD3469" w:rsidRPr="00CA2258" w:rsidRDefault="00B86F0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  <w:r w:rsidR="009E7F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45CCF" w:rsidRPr="00CA2258" w14:paraId="6DCEFA10" w14:textId="77777777" w:rsidTr="0018165A">
        <w:tc>
          <w:tcPr>
            <w:tcW w:w="1129" w:type="dxa"/>
          </w:tcPr>
          <w:p w14:paraId="48B12E1C" w14:textId="55B1318E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042D26B" w14:textId="77777777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8F4271" w14:textId="661F0DE8" w:rsidR="00945CCF" w:rsidRPr="00E5495F" w:rsidRDefault="00945CCF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Geistlicher Einstieg</w:t>
            </w:r>
            <w:r w:rsidR="009E7F41">
              <w:rPr>
                <w:rFonts w:asciiTheme="minorHAnsi" w:hAnsiTheme="minorHAnsi" w:cstheme="minorHAnsi"/>
                <w:b/>
                <w:sz w:val="22"/>
                <w:szCs w:val="22"/>
              </w:rPr>
              <w:t>/Gebet</w:t>
            </w:r>
          </w:p>
        </w:tc>
        <w:tc>
          <w:tcPr>
            <w:tcW w:w="1985" w:type="dxa"/>
            <w:shd w:val="clear" w:color="auto" w:fill="auto"/>
          </w:tcPr>
          <w:p w14:paraId="48F4AE49" w14:textId="70C71AC5" w:rsidR="00945CCF" w:rsidRPr="00CA2258" w:rsidRDefault="00DB384E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</w:tc>
      </w:tr>
      <w:tr w:rsidR="007F17D3" w:rsidRPr="00CA2258" w14:paraId="7EFFD219" w14:textId="77777777" w:rsidTr="008A6D06">
        <w:tc>
          <w:tcPr>
            <w:tcW w:w="1129" w:type="dxa"/>
          </w:tcPr>
          <w:p w14:paraId="3C101440" w14:textId="1C8B5028" w:rsidR="007F17D3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9:45</w:t>
            </w:r>
          </w:p>
        </w:tc>
        <w:tc>
          <w:tcPr>
            <w:tcW w:w="709" w:type="dxa"/>
          </w:tcPr>
          <w:p w14:paraId="4FE5B10B" w14:textId="77777777" w:rsidR="007F17D3" w:rsidRPr="00CA2258" w:rsidRDefault="007F17D3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5C2D7BD8" w14:textId="77777777" w:rsidR="007F17D3" w:rsidRDefault="00DB384E" w:rsidP="007F17D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Vorbereitung GVT 22.02.25</w:t>
            </w:r>
          </w:p>
          <w:p w14:paraId="11A4EEAA" w14:textId="54F32E61" w:rsidR="00DB384E" w:rsidRDefault="00DB384E" w:rsidP="00CA4B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Agenda</w:t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>8:15 Uhr Vorbereitung Leitungsteam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9:30 Uhr Frühstück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10:00 Uhr </w:t>
            </w:r>
            <w:r w:rsidR="000B6A4D">
              <w:rPr>
                <w:rFonts w:asciiTheme="minorHAnsi" w:hAnsiTheme="minorHAnsi" w:cstheme="minorHAnsi"/>
                <w:bCs/>
                <w:sz w:val="22"/>
                <w:szCs w:val="22"/>
              </w:rPr>
              <w:t>Begrüßung</w:t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und spiritueller Impuls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10:15 Uhr Bericht aus den Gruppen und Einzelnen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t>10: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t>45</w:t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Uhr 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Austausch Willkommenskultur in der GCL: </w:t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1) Reflexion: Wie offen sind wir als Gruppe? Sehen wir es als Bereicherung, Interessierte in unsere Gruppe aufzunehmen?</w:t>
            </w:r>
            <w:r w:rsidR="00BF2FC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2) 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D71D8F"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ie können wir als Gemeinschaft einladender werden? Wie können wir für Menschen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>, die</w:t>
            </w:r>
            <w:r w:rsidR="00D71D8F"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auf der Suche 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sind, </w:t>
            </w:r>
            <w:r w:rsidR="00D71D8F"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ansprechbar sein?</w:t>
            </w:r>
            <w:r w:rsidR="00D71D8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12:30 Uhr Mittagessen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13:30 Uhr Leibübungen/</w:t>
            </w:r>
            <w:proofErr w:type="spellStart"/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t>Jugum</w:t>
            </w:r>
            <w:proofErr w:type="spellEnd"/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14:15 Uhr Bericht aus dem Leitungsteam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14:30 Uhr Termine/Sonstiges</w:t>
            </w:r>
            <w:r w:rsidR="00193019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Pause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19301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15:30 Uhr 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t>Eucharistiefeier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19301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16:30 Uhr 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t>Aufräumen</w:t>
            </w:r>
            <w:r w:rsidR="006D1143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  <w:p w14:paraId="5DC78E51" w14:textId="5B827301" w:rsidR="006D1143" w:rsidRDefault="006D1143" w:rsidP="00CA4B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durch den Tag führen</w:t>
            </w:r>
          </w:p>
          <w:p w14:paraId="1DAF6760" w14:textId="000D9E9F" w:rsidR="006D1143" w:rsidRDefault="006D1143" w:rsidP="00CA4B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Ralf fragen, ob er wieder Protokoll führt</w:t>
            </w:r>
          </w:p>
          <w:p w14:paraId="65B19BAF" w14:textId="0F147B09" w:rsidR="00193019" w:rsidRPr="00CA4B3F" w:rsidRDefault="00193019" w:rsidP="00CA4B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Lieder aussuchen</w:t>
            </w:r>
          </w:p>
          <w:p w14:paraId="2D75C3DD" w14:textId="4A461BE0" w:rsidR="00CA4B3F" w:rsidRDefault="00DB384E" w:rsidP="00193019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Einladung und Versand </w:t>
            </w:r>
            <w:r w:rsidR="00412D5B">
              <w:rPr>
                <w:rFonts w:asciiTheme="minorHAnsi" w:hAnsiTheme="minorHAnsi" w:cstheme="minorHAnsi"/>
                <w:bCs/>
                <w:sz w:val="22"/>
                <w:szCs w:val="22"/>
              </w:rPr>
              <w:t>über Ralf an Leitungsteam, Gruppenmitglieder und GCL-Mitglieder ohne Gruppe</w:t>
            </w:r>
          </w:p>
          <w:p w14:paraId="41F0401C" w14:textId="4D004F7C" w:rsidR="00193019" w:rsidRPr="00193019" w:rsidRDefault="00193019" w:rsidP="00193019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Mitbringen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Kaffee, Obst, Butter, Servietten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Brezeln, Zopf, </w:t>
            </w:r>
            <w:r w:rsidR="00DC34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Marmelade,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Tee, Wasser, Kerze, Tuch, Gitarre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Kekse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3 Pizzen bestellen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Liederbücher</w:t>
            </w:r>
          </w:p>
          <w:p w14:paraId="39C5CC03" w14:textId="19E7BBF2" w:rsidR="00CA4B3F" w:rsidRDefault="00CA4B3F" w:rsidP="007F17D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7A6A42" w14:textId="77777777" w:rsidR="00D71D8F" w:rsidRDefault="00D71D8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CE5549" w14:textId="77777777" w:rsidR="00D71D8F" w:rsidRDefault="00D71D8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330F4F" w14:textId="67883E1A" w:rsidR="007F17D3" w:rsidRDefault="00D71D8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7F17D3">
              <w:rPr>
                <w:rFonts w:asciiTheme="minorHAnsi" w:hAnsiTheme="minorHAnsi" w:cstheme="minorHAnsi"/>
                <w:sz w:val="22"/>
                <w:szCs w:val="22"/>
              </w:rPr>
              <w:t>lle</w:t>
            </w:r>
          </w:p>
          <w:p w14:paraId="10FA9407" w14:textId="77777777" w:rsidR="00D71D8F" w:rsidRDefault="00D71D8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261A7F" w14:textId="77777777" w:rsidR="00D71D8F" w:rsidRDefault="00BF2FC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72F3B5E6" w14:textId="77777777" w:rsidR="00BF2FC0" w:rsidRDefault="00BF2FC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E04317" w14:textId="71908A61" w:rsidR="00BF2FC0" w:rsidRDefault="00BF2FC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Michael </w:t>
            </w:r>
            <w:r w:rsidR="00760A5F">
              <w:rPr>
                <w:rFonts w:asciiTheme="minorHAnsi" w:hAnsiTheme="minorHAnsi" w:cstheme="minorHAnsi"/>
                <w:sz w:val="22"/>
                <w:szCs w:val="22"/>
              </w:rPr>
              <w:t>Moderation</w:t>
            </w:r>
          </w:p>
          <w:p w14:paraId="15CB69C2" w14:textId="77777777" w:rsidR="006D1143" w:rsidRDefault="006D114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CAE4D4" w14:textId="77777777" w:rsidR="006D1143" w:rsidRDefault="006D114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DF318E" w14:textId="77777777" w:rsidR="006D1143" w:rsidRDefault="006D114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BA0BBC" w14:textId="77777777" w:rsidR="006D1143" w:rsidRDefault="006D114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0E7B0" w14:textId="77777777" w:rsidR="006D1143" w:rsidRDefault="006D1143" w:rsidP="006D11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Birgit</w:t>
            </w:r>
          </w:p>
          <w:p w14:paraId="11D38EDD" w14:textId="77777777" w:rsidR="006D1143" w:rsidRDefault="006D1143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Carmen/alle</w:t>
            </w:r>
          </w:p>
          <w:p w14:paraId="6B12BAFF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3B3EC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DB8673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92BD9" w14:textId="7D56BA5B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</w:t>
            </w:r>
          </w:p>
          <w:p w14:paraId="1BF33906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BCC44A" w14:textId="6BF65743" w:rsidR="00193019" w:rsidRDefault="00DC34E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  <w:p w14:paraId="2349620A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405C9B25" w14:textId="09833028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7C3AD432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Elisabeth</w:t>
            </w:r>
          </w:p>
          <w:p w14:paraId="656B9440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087ABD93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16CFEB40" w14:textId="77777777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Birgit</w:t>
            </w:r>
          </w:p>
          <w:p w14:paraId="7E34254D" w14:textId="1FF61659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Jens</w:t>
            </w:r>
          </w:p>
          <w:p w14:paraId="743060D5" w14:textId="5CBBAD4E" w:rsidR="00193019" w:rsidRDefault="00193019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35E2" w:rsidRPr="00CA2258" w14:paraId="61E8F07C" w14:textId="77777777" w:rsidTr="008A6D06">
        <w:tc>
          <w:tcPr>
            <w:tcW w:w="1129" w:type="dxa"/>
          </w:tcPr>
          <w:p w14:paraId="3220452E" w14:textId="514F884F" w:rsidR="002135E2" w:rsidRPr="00CA2258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11:00</w:t>
            </w:r>
          </w:p>
        </w:tc>
        <w:tc>
          <w:tcPr>
            <w:tcW w:w="709" w:type="dxa"/>
          </w:tcPr>
          <w:p w14:paraId="1B0ABD7F" w14:textId="77777777" w:rsidR="002135E2" w:rsidRPr="00CA2258" w:rsidRDefault="002135E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57F36C7" w14:textId="68A74022" w:rsidR="002135E2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Vorstellung </w:t>
            </w:r>
            <w:r w:rsidR="002135E2">
              <w:rPr>
                <w:rFonts w:asciiTheme="minorHAnsi" w:hAnsiTheme="minorHAnsi" w:cstheme="minorHAnsi"/>
                <w:b/>
                <w:sz w:val="22"/>
                <w:szCs w:val="22"/>
              </w:rPr>
              <w:t>Web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2135E2">
              <w:rPr>
                <w:rFonts w:asciiTheme="minorHAnsi" w:hAnsiTheme="minorHAnsi" w:cstheme="minorHAnsi"/>
                <w:b/>
                <w:sz w:val="22"/>
                <w:szCs w:val="22"/>
              </w:rPr>
              <w:t>x</w:t>
            </w:r>
          </w:p>
          <w:p w14:paraId="06146511" w14:textId="4B209186" w:rsidR="002135E2" w:rsidRPr="002135E2" w:rsidRDefault="002135E2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74BD7B6" w14:textId="6A142020" w:rsidR="002135E2" w:rsidRDefault="00DB384E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Monika</w:t>
            </w:r>
          </w:p>
          <w:p w14:paraId="5775EBEE" w14:textId="17913ABA" w:rsidR="002135E2" w:rsidRDefault="002135E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181" w:rsidRPr="00CA2258" w14:paraId="049C60D4" w14:textId="77777777" w:rsidTr="008A6D06">
        <w:tc>
          <w:tcPr>
            <w:tcW w:w="1129" w:type="dxa"/>
          </w:tcPr>
          <w:p w14:paraId="6F5AF37A" w14:textId="043219B7" w:rsidR="00F13181" w:rsidRDefault="00F13181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11:45 </w:t>
            </w:r>
          </w:p>
        </w:tc>
        <w:tc>
          <w:tcPr>
            <w:tcW w:w="709" w:type="dxa"/>
          </w:tcPr>
          <w:p w14:paraId="0F3B8EA0" w14:textId="77777777" w:rsidR="00F13181" w:rsidRPr="00CA2258" w:rsidRDefault="00F13181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6F56701" w14:textId="121BF810" w:rsidR="00F13181" w:rsidRDefault="00F13181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2AB7">
              <w:rPr>
                <w:rFonts w:asciiTheme="minorHAnsi" w:hAnsiTheme="minorHAnsi" w:cstheme="minorHAnsi"/>
                <w:b/>
                <w:sz w:val="22"/>
                <w:szCs w:val="22"/>
              </w:rPr>
              <w:t>Tätigkeitsbericht 2024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inkl. </w:t>
            </w:r>
            <w:r w:rsidRPr="007F2AB7">
              <w:rPr>
                <w:rFonts w:asciiTheme="minorHAnsi" w:hAnsiTheme="minorHAnsi" w:cstheme="minorHAnsi"/>
                <w:b/>
                <w:sz w:val="22"/>
                <w:szCs w:val="22"/>
              </w:rPr>
              <w:t>Jahresplanung 2025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verabschied</w:t>
            </w:r>
            <w:r w:rsidR="00CE4BCC">
              <w:rPr>
                <w:rFonts w:asciiTheme="minorHAnsi" w:hAnsiTheme="minorHAnsi" w:cstheme="minorHAnsi"/>
                <w:b/>
                <w:sz w:val="22"/>
                <w:szCs w:val="22"/>
              </w:rPr>
              <w:t>et</w:t>
            </w:r>
          </w:p>
          <w:p w14:paraId="7ADB5AFA" w14:textId="2D9B340A" w:rsidR="00CE4BCC" w:rsidRDefault="00CE4BCC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C3E1444" w14:textId="77777777" w:rsidR="00F13181" w:rsidRDefault="00F13181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384E" w:rsidRPr="00CA2258" w14:paraId="7C46A279" w14:textId="77777777" w:rsidTr="008A6D06">
        <w:tc>
          <w:tcPr>
            <w:tcW w:w="1129" w:type="dxa"/>
          </w:tcPr>
          <w:p w14:paraId="1B1800CB" w14:textId="7AB8CBE5" w:rsidR="00DB384E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12:00</w:t>
            </w:r>
          </w:p>
        </w:tc>
        <w:tc>
          <w:tcPr>
            <w:tcW w:w="709" w:type="dxa"/>
          </w:tcPr>
          <w:p w14:paraId="02E32392" w14:textId="77777777" w:rsidR="00DB384E" w:rsidRPr="00CA2258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116BFD1" w14:textId="77777777" w:rsidR="00DB384E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Sonstiges</w:t>
            </w:r>
          </w:p>
          <w:p w14:paraId="03583E14" w14:textId="3A31E3E4" w:rsidR="00CE4BCC" w:rsidRDefault="00CE4BCC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Ignatiustag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- Organisation: </w:t>
            </w:r>
            <w:r w:rsidR="001B6C0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Anfrage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Ute oder Miriam/Andrea</w:t>
            </w:r>
          </w:p>
          <w:p w14:paraId="58D17E13" w14:textId="38904E89" w:rsidR="001B712B" w:rsidRDefault="001B712B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Weihnachtsbrief/Dokumente hochladen</w:t>
            </w:r>
            <w:r w:rsidR="001B6C04">
              <w:rPr>
                <w:rFonts w:asciiTheme="minorHAnsi" w:hAnsiTheme="minorHAnsi" w:cstheme="minorHAnsi"/>
                <w:bCs/>
                <w:sz w:val="22"/>
                <w:szCs w:val="22"/>
              </w:rPr>
              <w:t>, parallel versenden</w:t>
            </w:r>
          </w:p>
          <w:p w14:paraId="5ED857E0" w14:textId="6BF54E5D" w:rsidR="001B6C04" w:rsidRDefault="001B6C04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49285B1" w14:textId="77777777" w:rsidR="00CE4BCC" w:rsidRDefault="00CE4BCC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A1F2A" w14:textId="77777777" w:rsidR="00CE4BCC" w:rsidRDefault="00CE4BCC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FC232" w14:textId="77777777" w:rsidR="00CE4BCC" w:rsidRDefault="00CE4BCC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Carmen/Elisabeth</w:t>
            </w:r>
          </w:p>
          <w:p w14:paraId="2CB0234A" w14:textId="6110EE0E" w:rsidR="001B712B" w:rsidRDefault="001B712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  <w:r w:rsidR="001B6C04">
              <w:rPr>
                <w:rFonts w:asciiTheme="minorHAnsi" w:hAnsiTheme="minorHAnsi" w:cstheme="minorHAnsi"/>
                <w:sz w:val="22"/>
                <w:szCs w:val="22"/>
              </w:rPr>
              <w:t>/alle</w:t>
            </w:r>
          </w:p>
        </w:tc>
      </w:tr>
      <w:tr w:rsidR="00471CAD" w:rsidRPr="00CA2258" w14:paraId="38768C49" w14:textId="77777777" w:rsidTr="008A6D06">
        <w:tc>
          <w:tcPr>
            <w:tcW w:w="1129" w:type="dxa"/>
          </w:tcPr>
          <w:p w14:paraId="25E79946" w14:textId="67A94EF7" w:rsidR="00471CAD" w:rsidRPr="00CA2258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12:30</w:t>
            </w:r>
          </w:p>
        </w:tc>
        <w:tc>
          <w:tcPr>
            <w:tcW w:w="709" w:type="dxa"/>
          </w:tcPr>
          <w:p w14:paraId="40EFEA8C" w14:textId="77777777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BCFA3A" w14:textId="29A006B3" w:rsidR="00471CAD" w:rsidRDefault="00DF5F1A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Mittagessen</w:t>
            </w:r>
          </w:p>
          <w:p w14:paraId="4F05C7B6" w14:textId="7B2DBF4A" w:rsidR="00B92D95" w:rsidRPr="00B92D95" w:rsidRDefault="00B92D95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4074C0" w14:textId="77777777" w:rsidR="00471CAD" w:rsidRDefault="00471CA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CB7C91" w14:textId="31E53DD3" w:rsidR="00B92D95" w:rsidRDefault="00B92D95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2E42" w:rsidRPr="00CA2258" w14:paraId="21C2862B" w14:textId="77777777" w:rsidTr="008A6D06">
        <w:tc>
          <w:tcPr>
            <w:tcW w:w="1129" w:type="dxa"/>
          </w:tcPr>
          <w:p w14:paraId="30F522BD" w14:textId="5DDBDF72" w:rsidR="00F42E42" w:rsidRPr="00CA2258" w:rsidRDefault="00F13181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13:45 Uhr</w:t>
            </w:r>
          </w:p>
        </w:tc>
        <w:tc>
          <w:tcPr>
            <w:tcW w:w="709" w:type="dxa"/>
          </w:tcPr>
          <w:p w14:paraId="47427291" w14:textId="77777777" w:rsidR="00F42E42" w:rsidRPr="00CA2258" w:rsidRDefault="00F42E4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5CA4512" w14:textId="77777777" w:rsidR="00F42E42" w:rsidRDefault="00F42E42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Diözesantreffen 2026</w:t>
            </w:r>
          </w:p>
          <w:p w14:paraId="720A9D18" w14:textId="2F1F2D30" w:rsidR="00F42E42" w:rsidRPr="0027564F" w:rsidRDefault="004F2259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Termin: 6.-8.3.</w:t>
            </w:r>
            <w:r w:rsidR="0027564F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</w:p>
          <w:p w14:paraId="17426A08" w14:textId="58D29196" w:rsidR="0027564F" w:rsidRPr="0027564F" w:rsidRDefault="0027564F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Stornierungsende, Nachjustierung: bis 06.12.2025</w:t>
            </w:r>
          </w:p>
          <w:p w14:paraId="0C328A0A" w14:textId="391FEBD4" w:rsidR="00F42E42" w:rsidRPr="0027564F" w:rsidRDefault="00F42E42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Reservierung für etwa 35 Menschen</w:t>
            </w:r>
            <w:r w:rsidR="0027564F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(5 DZ und 25 EZ)</w:t>
            </w:r>
            <w:r w:rsidR="0001308E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differenziert nach Essen, Bestuhlung, </w:t>
            </w:r>
            <w:r w:rsidR="00275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01308E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Übernachtung</w:t>
            </w:r>
            <w:r w:rsidR="00390630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(EZ/DZ)</w:t>
            </w:r>
          </w:p>
          <w:p w14:paraId="0059E4C1" w14:textId="78F99D62" w:rsidR="00DF5F1A" w:rsidRPr="0027564F" w:rsidRDefault="00DF5F1A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Aktueller Stand</w:t>
            </w:r>
            <w:r w:rsidR="0027564F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Vertrag</w:t>
            </w:r>
            <w:r w:rsidR="00720FAB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, u.a. zu klären: Kaffee am Freitag</w:t>
            </w:r>
            <w:r w:rsidR="00390630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&gt; nein</w:t>
            </w:r>
            <w:r w:rsidR="00720FAB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, Mittagessen am Sonntag</w:t>
            </w:r>
            <w:r w:rsidR="00390630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&gt; ja</w:t>
            </w:r>
            <w:r w:rsidR="00720FAB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27564F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720FAB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Getränkepauschale</w:t>
            </w:r>
            <w:r w:rsidR="00390630"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&gt; nein</w:t>
            </w:r>
          </w:p>
          <w:p w14:paraId="2933A30A" w14:textId="77777777" w:rsidR="00D30FA7" w:rsidRDefault="007F2AB7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sz w:val="22"/>
                <w:szCs w:val="22"/>
              </w:rPr>
              <w:t xml:space="preserve">Thema und Referent: </w:t>
            </w:r>
            <w:r w:rsidR="001A7837" w:rsidRPr="0027564F">
              <w:rPr>
                <w:rFonts w:asciiTheme="minorHAnsi" w:hAnsiTheme="minorHAnsi" w:cstheme="minorHAnsi"/>
                <w:sz w:val="22"/>
                <w:szCs w:val="22"/>
              </w:rPr>
              <w:t>Anneliese Hecht: Kreuz + Auferstehung</w:t>
            </w:r>
          </w:p>
          <w:p w14:paraId="6A2814F9" w14:textId="1CF760BA" w:rsidR="00F42E42" w:rsidRDefault="00D30FA7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Ideensammlung:</w:t>
            </w:r>
            <w:r w:rsidR="000612D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Freitagabend: </w:t>
            </w:r>
            <w:r w:rsidR="00F91104">
              <w:rPr>
                <w:rFonts w:asciiTheme="minorHAnsi" w:hAnsiTheme="minorHAnsi" w:cstheme="minorHAnsi"/>
                <w:sz w:val="22"/>
                <w:szCs w:val="22"/>
              </w:rPr>
              <w:t xml:space="preserve">pers. </w:t>
            </w:r>
            <w:r w:rsidR="000612D0">
              <w:rPr>
                <w:rFonts w:asciiTheme="minorHAnsi" w:hAnsiTheme="minorHAnsi" w:cstheme="minorHAnsi"/>
                <w:sz w:val="22"/>
                <w:szCs w:val="22"/>
              </w:rPr>
              <w:t>Fragen/Emotionen/</w:t>
            </w:r>
            <w:r w:rsidR="00BA6B9D">
              <w:rPr>
                <w:rFonts w:asciiTheme="minorHAnsi" w:hAnsiTheme="minorHAnsi" w:cstheme="minorHAnsi"/>
                <w:sz w:val="22"/>
                <w:szCs w:val="22"/>
              </w:rPr>
              <w:t xml:space="preserve">Lebensbezug zum Thema </w:t>
            </w:r>
            <w:r w:rsidR="000612D0">
              <w:rPr>
                <w:rFonts w:asciiTheme="minorHAnsi" w:hAnsiTheme="minorHAnsi" w:cstheme="minorHAnsi"/>
                <w:sz w:val="22"/>
                <w:szCs w:val="22"/>
              </w:rPr>
              <w:t>abfragen</w:t>
            </w:r>
            <w:r w:rsidR="00C42492">
              <w:rPr>
                <w:rFonts w:asciiTheme="minorHAnsi" w:hAnsiTheme="minorHAnsi" w:cstheme="minorHAnsi"/>
                <w:sz w:val="22"/>
                <w:szCs w:val="22"/>
              </w:rPr>
              <w:t xml:space="preserve">, Wie feiern wir </w:t>
            </w:r>
            <w:r w:rsidR="00852DCD">
              <w:rPr>
                <w:rFonts w:asciiTheme="minorHAnsi" w:hAnsiTheme="minorHAnsi" w:cstheme="minorHAnsi"/>
                <w:sz w:val="22"/>
                <w:szCs w:val="22"/>
              </w:rPr>
              <w:t>Karwoche</w:t>
            </w:r>
            <w:r w:rsidR="00C4249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91104">
              <w:rPr>
                <w:rFonts w:asciiTheme="minorHAnsi" w:hAnsiTheme="minorHAnsi" w:cstheme="minorHAnsi"/>
                <w:sz w:val="22"/>
                <w:szCs w:val="22"/>
              </w:rPr>
              <w:t xml:space="preserve">mein </w:t>
            </w:r>
            <w:r w:rsidR="00C42492">
              <w:rPr>
                <w:rFonts w:asciiTheme="minorHAnsi" w:hAnsiTheme="minorHAnsi" w:cstheme="minorHAnsi"/>
                <w:sz w:val="22"/>
                <w:szCs w:val="22"/>
              </w:rPr>
              <w:t>Verständnis Osterliturgie?</w:t>
            </w:r>
            <w:r w:rsidR="00F911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969C6">
              <w:rPr>
                <w:rFonts w:asciiTheme="minorHAnsi" w:hAnsiTheme="minorHAnsi" w:cstheme="minorHAnsi"/>
                <w:sz w:val="22"/>
                <w:szCs w:val="22"/>
              </w:rPr>
              <w:t xml:space="preserve">&gt; Stichworte/Anregungen auf Zetteln, </w:t>
            </w:r>
            <w:r w:rsidR="00F91104">
              <w:rPr>
                <w:rFonts w:asciiTheme="minorHAnsi" w:hAnsiTheme="minorHAnsi" w:cstheme="minorHAnsi"/>
                <w:sz w:val="22"/>
                <w:szCs w:val="22"/>
              </w:rPr>
              <w:t>in Klein-/Murmelgruppen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Samstag: Sichtweisen /Deutungen im NT</w:t>
            </w:r>
            <w:r w:rsidR="00216627">
              <w:rPr>
                <w:rFonts w:asciiTheme="minorHAnsi" w:hAnsiTheme="minorHAnsi" w:cstheme="minorHAnsi"/>
                <w:sz w:val="22"/>
                <w:szCs w:val="22"/>
              </w:rPr>
              <w:t>, Was heißt das für mich und mein Leben?</w:t>
            </w:r>
            <w:r w:rsidR="00F202BC">
              <w:rPr>
                <w:rFonts w:asciiTheme="minorHAnsi" w:hAnsiTheme="minorHAnsi" w:cstheme="minorHAnsi"/>
                <w:sz w:val="22"/>
                <w:szCs w:val="22"/>
              </w:rPr>
              <w:br/>
              <w:t>Gebetszeit mit Impulsfragen</w:t>
            </w:r>
          </w:p>
          <w:p w14:paraId="11755EE6" w14:textId="7DE727B9" w:rsidR="00C42492" w:rsidRDefault="00FE4847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Titelidee: </w:t>
            </w:r>
            <w:r w:rsidR="00216627">
              <w:rPr>
                <w:rFonts w:asciiTheme="minorHAnsi" w:hAnsiTheme="minorHAnsi" w:cstheme="minorHAnsi"/>
                <w:sz w:val="22"/>
                <w:szCs w:val="22"/>
              </w:rPr>
              <w:t>Christus starb für mich</w:t>
            </w:r>
            <w:r w:rsidR="00F969C6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F202BC">
              <w:rPr>
                <w:rFonts w:asciiTheme="minorHAnsi" w:hAnsiTheme="minorHAnsi" w:cstheme="minorHAnsi"/>
                <w:sz w:val="22"/>
                <w:szCs w:val="22"/>
              </w:rPr>
              <w:t xml:space="preserve"> Das wäre doch nicht nötig gewesen! </w:t>
            </w:r>
          </w:p>
          <w:p w14:paraId="6AB01968" w14:textId="327830E2" w:rsidR="006E745B" w:rsidRDefault="006E745B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Vertrag mit Änderungen an Untermarchtal zurücksenden/Gesamtkoordination</w:t>
            </w:r>
          </w:p>
          <w:p w14:paraId="32142BAD" w14:textId="15580EC1" w:rsidR="006E745B" w:rsidRPr="0027564F" w:rsidRDefault="006E745B" w:rsidP="0027564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Rücksprache mit Anneliese Hecht</w:t>
            </w:r>
          </w:p>
          <w:p w14:paraId="5B321092" w14:textId="1ECBE0EB" w:rsidR="00DF5F1A" w:rsidRPr="00F42E42" w:rsidRDefault="00DF5F1A" w:rsidP="002B041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1D25481" w14:textId="77777777" w:rsidR="00F42E42" w:rsidRDefault="00F42E42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D3A0A" w14:textId="77777777" w:rsidR="00A14BD4" w:rsidRDefault="00A14BD4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E9D044" w14:textId="77777777" w:rsidR="002B7400" w:rsidRDefault="002B740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476B5" w14:textId="77777777" w:rsidR="000612D0" w:rsidRDefault="000612D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6D37F" w14:textId="3470C20C" w:rsidR="00A14BD4" w:rsidRDefault="0001308E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Michael</w:t>
            </w:r>
          </w:p>
          <w:p w14:paraId="28322E6A" w14:textId="77777777" w:rsidR="002B7400" w:rsidRDefault="002B7400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5D3F36" w14:textId="3D25D441" w:rsidR="00DF5F1A" w:rsidRDefault="00DF5F1A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00FCB2A2" w14:textId="77777777" w:rsidR="0027564F" w:rsidRDefault="0027564F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F193C0" w14:textId="77777777" w:rsidR="00A14BD4" w:rsidRDefault="00A14BD4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B5AB10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315241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E4DA3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3FA04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6F7406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AA1CE5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DA1C6" w14:textId="77777777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2AB2A076" w14:textId="0C68FB2A" w:rsidR="006E745B" w:rsidRDefault="006E745B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3E51B8" w:rsidRPr="00CA2258" w14:paraId="7C5F8223" w14:textId="77777777" w:rsidTr="008A6D06">
        <w:tc>
          <w:tcPr>
            <w:tcW w:w="1129" w:type="dxa"/>
          </w:tcPr>
          <w:p w14:paraId="3D97AF93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F37809A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F4D8ADC" w14:textId="4BE00B43" w:rsidR="000135BD" w:rsidRPr="003E51B8" w:rsidRDefault="000135BD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CD4D797" w14:textId="2F9D9814" w:rsidR="000135BD" w:rsidRDefault="000135B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75EBEB1C" w14:textId="77777777" w:rsidTr="00351048">
        <w:tc>
          <w:tcPr>
            <w:tcW w:w="1129" w:type="dxa"/>
          </w:tcPr>
          <w:p w14:paraId="105B5232" w14:textId="62912561" w:rsidR="0034203C" w:rsidRPr="00F13181" w:rsidRDefault="00F13181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3181">
              <w:rPr>
                <w:rFonts w:asciiTheme="minorHAnsi" w:hAnsiTheme="minorHAnsi" w:cstheme="minorHAnsi"/>
                <w:b/>
                <w:sz w:val="22"/>
                <w:szCs w:val="22"/>
              </w:rPr>
              <w:t>15:45</w:t>
            </w:r>
          </w:p>
        </w:tc>
        <w:tc>
          <w:tcPr>
            <w:tcW w:w="709" w:type="dxa"/>
          </w:tcPr>
          <w:p w14:paraId="1A6D096E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BAD1983" w14:textId="77777777" w:rsidR="0058341A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Abschluss: </w:t>
            </w:r>
            <w:r w:rsidR="00DC52DF">
              <w:rPr>
                <w:rFonts w:asciiTheme="minorHAnsi" w:hAnsiTheme="minorHAnsi" w:cstheme="minorHAnsi"/>
                <w:b/>
                <w:sz w:val="22"/>
                <w:szCs w:val="22"/>
              </w:rPr>
              <w:t>Vater unser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und Segen</w:t>
            </w:r>
          </w:p>
          <w:p w14:paraId="640F7C74" w14:textId="091E7532" w:rsidR="0058341A" w:rsidRPr="00CA2258" w:rsidRDefault="00843316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Zum Abschluss </w:t>
            </w:r>
            <w:r w:rsidR="0058341A">
              <w:rPr>
                <w:rFonts w:asciiTheme="minorHAnsi" w:hAnsiTheme="minorHAnsi" w:cstheme="minorHAnsi"/>
                <w:b/>
                <w:sz w:val="22"/>
                <w:szCs w:val="22"/>
              </w:rPr>
              <w:t>kurzes Blitzlicht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E92D75">
              <w:rPr>
                <w:rFonts w:asciiTheme="minorHAnsi" w:hAnsiTheme="minorHAnsi" w:cstheme="minorHAnsi"/>
                <w:bCs/>
                <w:sz w:val="22"/>
                <w:szCs w:val="22"/>
              </w:rPr>
              <w:t>in einem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Satz)</w:t>
            </w:r>
          </w:p>
        </w:tc>
        <w:tc>
          <w:tcPr>
            <w:tcW w:w="1985" w:type="dxa"/>
            <w:shd w:val="clear" w:color="auto" w:fill="auto"/>
          </w:tcPr>
          <w:p w14:paraId="41265086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2F7877C5" w14:textId="77777777" w:rsidTr="00351048">
        <w:tc>
          <w:tcPr>
            <w:tcW w:w="1129" w:type="dxa"/>
          </w:tcPr>
          <w:p w14:paraId="1DF40FA7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DD27102" w14:textId="77777777" w:rsidR="00960713" w:rsidRPr="00E959AE" w:rsidRDefault="00960713" w:rsidP="009607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7126DF70" w14:textId="77777777" w:rsidR="00960713" w:rsidRPr="00EE583A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22.02.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GVT in Stuttgart</w:t>
            </w:r>
          </w:p>
          <w:p w14:paraId="7B56D0C2" w14:textId="16F1F257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28.05.-01.06.25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Europäisches Treffen der GCL in Chemnitz „Kommt und seht – das Ungesehene!“</w:t>
            </w:r>
          </w:p>
          <w:p w14:paraId="1FF4808C" w14:textId="464A977A" w:rsidR="009C4A15" w:rsidRDefault="009C4A15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13.-15.06.25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Verantwortlichentreffen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Hünfeld (Carmen)</w:t>
            </w:r>
          </w:p>
          <w:p w14:paraId="7D461B6F" w14:textId="32D6BB42" w:rsidR="0099691B" w:rsidRPr="00EE583A" w:rsidRDefault="0099691B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19.-21.06.25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50jähriges Jubiläum GCL Portugal mit Wallfahrt nach Fatima</w:t>
            </w:r>
          </w:p>
          <w:p w14:paraId="4C939318" w14:textId="62594D28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12.07.-1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.07.25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765FCAC1" w14:textId="0B4933AC" w:rsidR="00CA4B3F" w:rsidRPr="00D40BA9" w:rsidRDefault="00CA4B3F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28.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09.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Forum Promotion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Hünfeld</w:t>
            </w:r>
            <w:r w:rsidR="009C4A1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(Michael)</w:t>
            </w:r>
          </w:p>
          <w:p w14:paraId="547ED9DB" w14:textId="77777777" w:rsidR="00960713" w:rsidRPr="00CB785E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Stuttgart</w:t>
            </w:r>
          </w:p>
          <w:p w14:paraId="2178941B" w14:textId="77777777" w:rsidR="00960713" w:rsidRPr="004C6BCF" w:rsidRDefault="00960713" w:rsidP="00960713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06.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Veranstaltungsort: </w:t>
            </w:r>
            <w:hyperlink r:id="rId7" w:tooltip="Ev. Tagungsstätte Stift Urach" w:history="1">
              <w:r w:rsidRPr="00D40BA9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, Bismarckstraße 12, 72574 Bad Urach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mit Landesbischof Gohl und Weihbischof Thomas M. Renz</w:t>
            </w:r>
          </w:p>
          <w:p w14:paraId="29D698B7" w14:textId="48DFEFCA" w:rsidR="00960713" w:rsidRDefault="0049413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6.-8.3.26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60713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Diözesantreffen 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Untermarchtal</w:t>
            </w:r>
          </w:p>
          <w:p w14:paraId="6AF1A366" w14:textId="1E996EAE" w:rsidR="00E27AAE" w:rsidRPr="00E27AAE" w:rsidRDefault="00E27AAE" w:rsidP="00E27AAE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13.-17.5.2026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Katholikentag in Würzburg</w:t>
            </w:r>
          </w:p>
          <w:p w14:paraId="7F50C172" w14:textId="668488E8" w:rsidR="00CA4B3F" w:rsidRPr="00CA4B3F" w:rsidRDefault="00E27AAE" w:rsidP="00CA4B3F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4.-7.6.26</w:t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>Delegiertentreffen 2026</w:t>
            </w:r>
          </w:p>
          <w:p w14:paraId="28AD7435" w14:textId="77777777" w:rsidR="00960713" w:rsidRPr="00D40BA9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4FD2EC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Team-Sitzungen:</w:t>
            </w:r>
          </w:p>
          <w:p w14:paraId="4839DAD4" w14:textId="77777777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24./25.05.2025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in Schöntal</w:t>
            </w:r>
          </w:p>
          <w:p w14:paraId="4FDF171D" w14:textId="5890B8BA" w:rsidR="000C0B9D" w:rsidRDefault="000C0B9D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18.7.25, 17-19 Uhr</w:t>
            </w:r>
            <w:r w:rsidR="00A60230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  <w:p w14:paraId="6E8CD68C" w14:textId="3E1FD029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13.09.2025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LT-Treffen in </w:t>
            </w:r>
            <w:r w:rsidR="0098318F">
              <w:rPr>
                <w:rFonts w:asciiTheme="minorHAnsi" w:hAnsiTheme="minorHAnsi" w:cstheme="minorHAnsi"/>
                <w:sz w:val="22"/>
                <w:szCs w:val="22"/>
              </w:rPr>
              <w:t>Asperg</w:t>
            </w:r>
          </w:p>
          <w:p w14:paraId="2C0FA967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E2A783" w14:textId="77777777" w:rsidR="00960713" w:rsidRPr="00C8622F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2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Weitere Termine:</w:t>
            </w:r>
          </w:p>
          <w:p w14:paraId="2F38AECD" w14:textId="67F54E69" w:rsidR="00D62A5B" w:rsidRPr="00960713" w:rsidRDefault="003E76B8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Sommer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 xml:space="preserve"> 2025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Verlängerung der Beauftragung von Jens </w:t>
            </w:r>
            <w:proofErr w:type="spellStart"/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>Göltenboth</w:t>
            </w:r>
            <w:proofErr w:type="spellEnd"/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 xml:space="preserve"> als Kirchlicher Assistent der GCL </w:t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60713" w:rsidRPr="00960713">
              <w:rPr>
                <w:rFonts w:asciiTheme="minorHAnsi" w:hAnsiTheme="minorHAnsi" w:cstheme="minorHAnsi"/>
                <w:sz w:val="22"/>
                <w:szCs w:val="22"/>
              </w:rPr>
              <w:tab/>
              <w:t>Rottenburg-Stuttgart beantragen (für Verlängerung bis 2029</w:t>
            </w:r>
          </w:p>
        </w:tc>
        <w:tc>
          <w:tcPr>
            <w:tcW w:w="1985" w:type="dxa"/>
            <w:shd w:val="clear" w:color="auto" w:fill="auto"/>
          </w:tcPr>
          <w:p w14:paraId="2C96C7B7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023796D4" w14:textId="77777777" w:rsidTr="00351048">
        <w:tc>
          <w:tcPr>
            <w:tcW w:w="1129" w:type="dxa"/>
          </w:tcPr>
          <w:p w14:paraId="3B979490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34203C" w:rsidRPr="000A7AC5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Pr="00337B9E" w:rsidRDefault="00A74811" w:rsidP="000B4E4E">
      <w:pPr>
        <w:rPr>
          <w:rFonts w:asciiTheme="minorHAnsi" w:hAnsiTheme="minorHAnsi" w:cstheme="minorHAnsi"/>
          <w:sz w:val="22"/>
          <w:szCs w:val="22"/>
        </w:rPr>
      </w:pPr>
    </w:p>
    <w:p w14:paraId="510E72E6" w14:textId="77777777" w:rsidR="00965980" w:rsidRPr="00337B9E" w:rsidRDefault="00965980" w:rsidP="000B4E4E">
      <w:pPr>
        <w:rPr>
          <w:rFonts w:asciiTheme="minorHAnsi" w:hAnsiTheme="minorHAnsi" w:cstheme="minorHAnsi"/>
          <w:sz w:val="22"/>
          <w:szCs w:val="22"/>
        </w:rPr>
      </w:pPr>
    </w:p>
    <w:p w14:paraId="6C974F21" w14:textId="12C3D514" w:rsidR="00AA594C" w:rsidRDefault="00AA5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DD212B0" w14:textId="77777777" w:rsidR="006109AF" w:rsidRPr="00337B9E" w:rsidRDefault="006109AF" w:rsidP="006109A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337B9E" w:rsidRPr="00CA2258" w14:paraId="5E814DD4" w14:textId="77777777" w:rsidTr="00E8717C">
        <w:tc>
          <w:tcPr>
            <w:tcW w:w="1129" w:type="dxa"/>
          </w:tcPr>
          <w:p w14:paraId="5A608D44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51846B0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F5CB7BC" w14:textId="77777777" w:rsidR="00337B9E" w:rsidRPr="000A7AC5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Aktualisierte A</w:t>
            </w:r>
            <w:r w:rsidRPr="001A2202">
              <w:rPr>
                <w:rFonts w:asciiTheme="minorHAnsi" w:hAnsiTheme="minorHAnsi" w:cstheme="minorHAnsi"/>
                <w:b/>
                <w:sz w:val="22"/>
                <w:szCs w:val="22"/>
              </w:rPr>
              <w:t>ufgabenverteilung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im bisherigen Diözesanleitungsteam</w:t>
            </w:r>
          </w:p>
        </w:tc>
        <w:tc>
          <w:tcPr>
            <w:tcW w:w="1985" w:type="dxa"/>
            <w:shd w:val="clear" w:color="auto" w:fill="auto"/>
          </w:tcPr>
          <w:p w14:paraId="3301936B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7B9E" w:rsidRPr="00CA2258" w14:paraId="22EA840B" w14:textId="77777777" w:rsidTr="00E8717C">
        <w:tc>
          <w:tcPr>
            <w:tcW w:w="1129" w:type="dxa"/>
          </w:tcPr>
          <w:p w14:paraId="2193B5AE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AAD8AC2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B1174F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Weihnachtsbrief </w:t>
            </w:r>
          </w:p>
          <w:p w14:paraId="5AD7FB9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Interessierten/Externen</w:t>
            </w:r>
          </w:p>
          <w:p w14:paraId="2ADB3A5A" w14:textId="435F7E46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Adressenverwaltung und Mails versenden</w:t>
            </w:r>
          </w:p>
          <w:p w14:paraId="417C274F" w14:textId="2AC4C28D" w:rsidR="00F45269" w:rsidRDefault="00F45269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35E2">
              <w:rPr>
                <w:rFonts w:asciiTheme="minorHAnsi" w:hAnsiTheme="minorHAnsi" w:cstheme="minorHAnsi"/>
                <w:bCs/>
                <w:sz w:val="22"/>
                <w:szCs w:val="22"/>
              </w:rPr>
              <w:t>DRS-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Maileingang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überwachen und bearbeiten</w:t>
            </w:r>
          </w:p>
          <w:p w14:paraId="375A638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Augsburg</w:t>
            </w:r>
          </w:p>
          <w:p w14:paraId="21A88A1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Homepage</w:t>
            </w:r>
          </w:p>
          <w:p w14:paraId="59C70EC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Einladungen/Agenda Team im Vorfeld Punkte abfragen mit Terminvorgabe</w:t>
            </w:r>
          </w:p>
          <w:p w14:paraId="448E50B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GVT: Einladungen/Agenda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         Vorbereitung im Rahmen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Diözesant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eambesprechung,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   Versand 4 Wochen vorher</w:t>
            </w:r>
          </w:p>
          <w:p w14:paraId="22BA67D3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Protokolle</w:t>
            </w:r>
          </w:p>
          <w:p w14:paraId="642DD51A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Gruppen =&gt; Vertagung</w:t>
            </w:r>
          </w:p>
          <w:p w14:paraId="4D554346" w14:textId="01D2C54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Senioren/Kranke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Weiterleitung/Versand „Lebensherbst“ durch Johanna </w:t>
            </w:r>
            <w:proofErr w:type="spellStart"/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>Il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ison</w:t>
            </w:r>
            <w:proofErr w:type="spellEnd"/>
          </w:p>
          <w:p w14:paraId="5B02C5CB" w14:textId="264FE12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Untermarchtal</w:t>
            </w:r>
            <w:r w:rsidR="00333225">
              <w:rPr>
                <w:rFonts w:asciiTheme="minorHAnsi" w:hAnsiTheme="minorHAnsi" w:cstheme="minorHAnsi"/>
                <w:bCs/>
                <w:sz w:val="22"/>
                <w:szCs w:val="22"/>
              </w:rPr>
              <w:t>/Bildungshaus</w:t>
            </w:r>
            <w:r w:rsidR="002135E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Flyer</w:t>
            </w:r>
          </w:p>
          <w:p w14:paraId="146AF622" w14:textId="387D4C6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Roland Abt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Zuarbeit, Teilnahme Veranstaltungen</w:t>
            </w:r>
          </w:p>
          <w:p w14:paraId="667133B7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Weihbischof Renz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u.a. 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Beauftragung Jens)</w:t>
            </w:r>
          </w:p>
          <w:p w14:paraId="1FD9EA9E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Spirituellem Zentrum</w:t>
            </w:r>
          </w:p>
          <w:p w14:paraId="060A81E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Technik/Videokonferenz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(WebEx)</w:t>
            </w:r>
          </w:p>
          <w:p w14:paraId="5C26078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GVT 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Stuttgart – Raumanfrage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      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Weitere Aufgaben siehe Ablaufplan</w:t>
            </w:r>
          </w:p>
          <w:p w14:paraId="39FACD7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Wahlvorbereitung/-durchführung</w:t>
            </w:r>
          </w:p>
          <w:p w14:paraId="65A9DDEB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Förderverein/Finanzen</w:t>
            </w:r>
          </w:p>
          <w:p w14:paraId="40B3725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Inhalt/Organisation Regionaltag</w:t>
            </w:r>
          </w:p>
          <w:p w14:paraId="3F3631A5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Diözesantreffen</w:t>
            </w:r>
          </w:p>
          <w:p w14:paraId="1D1B701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GVT</w:t>
            </w:r>
          </w:p>
          <w:p w14:paraId="40A70FF2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Datenschutz</w:t>
            </w:r>
          </w:p>
          <w:p w14:paraId="641B9399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Erstellung des jährlichen Tätigkeitsberichtes</w:t>
            </w:r>
          </w:p>
          <w:p w14:paraId="10FA48E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Zentrale Dateiablage</w:t>
            </w:r>
          </w:p>
          <w:p w14:paraId="6CCA694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340D0">
              <w:rPr>
                <w:rFonts w:asciiTheme="minorHAnsi" w:hAnsiTheme="minorHAnsi" w:cstheme="minorHAnsi"/>
                <w:sz w:val="22"/>
                <w:szCs w:val="22"/>
              </w:rPr>
              <w:t xml:space="preserve">Verlängerung der Beauftragung von Jens </w:t>
            </w:r>
            <w:proofErr w:type="spellStart"/>
            <w:r w:rsidRPr="009340D0">
              <w:rPr>
                <w:rFonts w:asciiTheme="minorHAnsi" w:hAnsiTheme="minorHAnsi" w:cstheme="minorHAnsi"/>
                <w:sz w:val="22"/>
                <w:szCs w:val="22"/>
              </w:rPr>
              <w:t>Göltenboth</w:t>
            </w:r>
            <w:proofErr w:type="spellEnd"/>
            <w:r w:rsidRPr="009340D0">
              <w:rPr>
                <w:rFonts w:asciiTheme="minorHAnsi" w:hAnsiTheme="minorHAnsi" w:cstheme="minorHAnsi"/>
                <w:sz w:val="22"/>
                <w:szCs w:val="22"/>
              </w:rPr>
              <w:t xml:space="preserve"> als Kirchlicher Assistent der GCL</w:t>
            </w:r>
          </w:p>
          <w:p w14:paraId="2C34BF14" w14:textId="77777777" w:rsidR="00337B9E" w:rsidRPr="00C62F15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2F15">
              <w:rPr>
                <w:rFonts w:asciiTheme="minorHAnsi" w:hAnsiTheme="minorHAnsi" w:cstheme="minorHAnsi"/>
                <w:bCs/>
                <w:sz w:val="22"/>
                <w:szCs w:val="22"/>
              </w:rPr>
              <w:t>Sonderaufgaben, z.B. Katholikentag</w:t>
            </w:r>
          </w:p>
        </w:tc>
        <w:tc>
          <w:tcPr>
            <w:tcW w:w="1985" w:type="dxa"/>
            <w:shd w:val="clear" w:color="auto" w:fill="auto"/>
          </w:tcPr>
          <w:p w14:paraId="7E931B4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rollierend</w:t>
            </w:r>
          </w:p>
          <w:p w14:paraId="6C8AA21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1D7A80F7" w14:textId="553C49FE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Dorothea u. Ralf K.</w:t>
            </w:r>
          </w:p>
          <w:p w14:paraId="04EF6CB8" w14:textId="723519C9" w:rsidR="00F45269" w:rsidRPr="001A2202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</w:p>
          <w:p w14:paraId="7FB2476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7569A1FD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irgit</w:t>
            </w:r>
          </w:p>
          <w:p w14:paraId="70785EDE" w14:textId="60EAFF68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4DC6382" w14:textId="04386EE4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 w:rsidR="00337B9E">
              <w:rPr>
                <w:rFonts w:asciiTheme="minorHAnsi" w:hAnsiTheme="minorHAnsi" w:cstheme="minorHAnsi"/>
                <w:bCs/>
                <w:sz w:val="22"/>
                <w:szCs w:val="22"/>
              </w:rPr>
              <w:t>/ Team</w:t>
            </w:r>
          </w:p>
          <w:p w14:paraId="25E24B9E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7BBA9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B357E1" w14:textId="0AE642BA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Birgit/</w:t>
            </w:r>
          </w:p>
          <w:p w14:paraId="493F1ECA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</w:t>
            </w:r>
          </w:p>
          <w:p w14:paraId="158D133D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</w:p>
          <w:p w14:paraId="6027B531" w14:textId="7B39B471" w:rsidR="00337B9E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Elisabeth</w:t>
            </w:r>
          </w:p>
          <w:p w14:paraId="6E5F152E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50BC73A1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8ACD34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49336626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3E2A196" w14:textId="0E956C62" w:rsidR="00337B9E" w:rsidRPr="001A2202" w:rsidRDefault="001B51F3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</w:p>
          <w:p w14:paraId="385DD2E8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0270D8D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E3B5951" w14:textId="1E03F4B0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Simone</w:t>
            </w:r>
          </w:p>
          <w:p w14:paraId="05DE4E86" w14:textId="01B14443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3C7729D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428D220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B5F4939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5188F20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Birgit/ Team</w:t>
            </w:r>
          </w:p>
          <w:p w14:paraId="0DB942EC" w14:textId="3AA87AC9" w:rsidR="00337B9E" w:rsidRDefault="006106D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FF </w:t>
            </w:r>
            <w:r w:rsidR="001B51F3"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337B9E"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17490572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762923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Carmen/Team</w:t>
            </w:r>
          </w:p>
          <w:p w14:paraId="4B915EB1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</w:tc>
      </w:tr>
    </w:tbl>
    <w:p w14:paraId="793DFEB0" w14:textId="546D46FA" w:rsidR="00337B9E" w:rsidRDefault="00337B9E" w:rsidP="006109AF">
      <w:pPr>
        <w:rPr>
          <w:rFonts w:asciiTheme="minorHAnsi" w:hAnsiTheme="minorHAnsi" w:cstheme="minorHAnsi"/>
          <w:sz w:val="6"/>
          <w:szCs w:val="6"/>
        </w:rPr>
      </w:pPr>
    </w:p>
    <w:p w14:paraId="7F48C1E1" w14:textId="2542C582" w:rsidR="00384D29" w:rsidRDefault="00384D29" w:rsidP="006109AF">
      <w:pPr>
        <w:rPr>
          <w:rFonts w:asciiTheme="minorHAnsi" w:hAnsiTheme="minorHAnsi" w:cstheme="minorHAnsi"/>
          <w:sz w:val="6"/>
          <w:szCs w:val="6"/>
        </w:rPr>
      </w:pPr>
    </w:p>
    <w:p w14:paraId="2D8AA6AA" w14:textId="77777777" w:rsidR="00384D29" w:rsidRDefault="00384D29" w:rsidP="006109AF">
      <w:pPr>
        <w:rPr>
          <w:rFonts w:asciiTheme="minorHAnsi" w:hAnsiTheme="minorHAnsi" w:cstheme="minorHAnsi"/>
          <w:sz w:val="28"/>
          <w:szCs w:val="28"/>
        </w:rPr>
      </w:pPr>
    </w:p>
    <w:sectPr w:rsidR="00384D29" w:rsidSect="00FC3AC3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8"/>
  </w:num>
  <w:num w:numId="3">
    <w:abstractNumId w:val="46"/>
  </w:num>
  <w:num w:numId="4">
    <w:abstractNumId w:val="0"/>
  </w:num>
  <w:num w:numId="5">
    <w:abstractNumId w:val="1"/>
  </w:num>
  <w:num w:numId="6">
    <w:abstractNumId w:val="36"/>
  </w:num>
  <w:num w:numId="7">
    <w:abstractNumId w:val="13"/>
  </w:num>
  <w:num w:numId="8">
    <w:abstractNumId w:val="2"/>
  </w:num>
  <w:num w:numId="9">
    <w:abstractNumId w:val="3"/>
  </w:num>
  <w:num w:numId="10">
    <w:abstractNumId w:val="23"/>
  </w:num>
  <w:num w:numId="11">
    <w:abstractNumId w:val="33"/>
  </w:num>
  <w:num w:numId="12">
    <w:abstractNumId w:val="44"/>
  </w:num>
  <w:num w:numId="13">
    <w:abstractNumId w:val="11"/>
  </w:num>
  <w:num w:numId="14">
    <w:abstractNumId w:val="21"/>
  </w:num>
  <w:num w:numId="15">
    <w:abstractNumId w:val="26"/>
  </w:num>
  <w:num w:numId="16">
    <w:abstractNumId w:val="35"/>
  </w:num>
  <w:num w:numId="17">
    <w:abstractNumId w:val="40"/>
  </w:num>
  <w:num w:numId="18">
    <w:abstractNumId w:val="7"/>
  </w:num>
  <w:num w:numId="19">
    <w:abstractNumId w:val="43"/>
  </w:num>
  <w:num w:numId="20">
    <w:abstractNumId w:val="34"/>
  </w:num>
  <w:num w:numId="21">
    <w:abstractNumId w:val="8"/>
  </w:num>
  <w:num w:numId="22">
    <w:abstractNumId w:val="20"/>
  </w:num>
  <w:num w:numId="23">
    <w:abstractNumId w:val="15"/>
  </w:num>
  <w:num w:numId="24">
    <w:abstractNumId w:val="10"/>
  </w:num>
  <w:num w:numId="25">
    <w:abstractNumId w:val="31"/>
  </w:num>
  <w:num w:numId="26">
    <w:abstractNumId w:val="49"/>
  </w:num>
  <w:num w:numId="27">
    <w:abstractNumId w:val="16"/>
  </w:num>
  <w:num w:numId="28">
    <w:abstractNumId w:val="42"/>
  </w:num>
  <w:num w:numId="29">
    <w:abstractNumId w:val="37"/>
  </w:num>
  <w:num w:numId="30">
    <w:abstractNumId w:val="48"/>
  </w:num>
  <w:num w:numId="31">
    <w:abstractNumId w:val="32"/>
  </w:num>
  <w:num w:numId="32">
    <w:abstractNumId w:val="38"/>
  </w:num>
  <w:num w:numId="33">
    <w:abstractNumId w:val="9"/>
  </w:num>
  <w:num w:numId="34">
    <w:abstractNumId w:val="28"/>
  </w:num>
  <w:num w:numId="35">
    <w:abstractNumId w:val="45"/>
  </w:num>
  <w:num w:numId="36">
    <w:abstractNumId w:val="19"/>
  </w:num>
  <w:num w:numId="37">
    <w:abstractNumId w:val="5"/>
  </w:num>
  <w:num w:numId="38">
    <w:abstractNumId w:val="27"/>
  </w:num>
  <w:num w:numId="39">
    <w:abstractNumId w:val="12"/>
  </w:num>
  <w:num w:numId="40">
    <w:abstractNumId w:val="41"/>
  </w:num>
  <w:num w:numId="41">
    <w:abstractNumId w:val="39"/>
  </w:num>
  <w:num w:numId="42">
    <w:abstractNumId w:val="29"/>
  </w:num>
  <w:num w:numId="43">
    <w:abstractNumId w:val="47"/>
  </w:num>
  <w:num w:numId="44">
    <w:abstractNumId w:val="25"/>
  </w:num>
  <w:num w:numId="45">
    <w:abstractNumId w:val="30"/>
  </w:num>
  <w:num w:numId="46">
    <w:abstractNumId w:val="6"/>
  </w:num>
  <w:num w:numId="47">
    <w:abstractNumId w:val="22"/>
  </w:num>
  <w:num w:numId="48">
    <w:abstractNumId w:val="4"/>
  </w:num>
  <w:num w:numId="49">
    <w:abstractNumId w:val="1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67"/>
    <w:rsid w:val="000010CF"/>
    <w:rsid w:val="00004915"/>
    <w:rsid w:val="00005392"/>
    <w:rsid w:val="00005F9A"/>
    <w:rsid w:val="00011A2A"/>
    <w:rsid w:val="00012437"/>
    <w:rsid w:val="0001283F"/>
    <w:rsid w:val="00012C7B"/>
    <w:rsid w:val="0001308E"/>
    <w:rsid w:val="000135BD"/>
    <w:rsid w:val="00014DE7"/>
    <w:rsid w:val="00017875"/>
    <w:rsid w:val="00021FCC"/>
    <w:rsid w:val="00022313"/>
    <w:rsid w:val="0002346B"/>
    <w:rsid w:val="00023675"/>
    <w:rsid w:val="000255BF"/>
    <w:rsid w:val="0002584D"/>
    <w:rsid w:val="0002718E"/>
    <w:rsid w:val="000305EE"/>
    <w:rsid w:val="0003069B"/>
    <w:rsid w:val="00033356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55389"/>
    <w:rsid w:val="000612D0"/>
    <w:rsid w:val="00063256"/>
    <w:rsid w:val="00065843"/>
    <w:rsid w:val="00066171"/>
    <w:rsid w:val="00070B10"/>
    <w:rsid w:val="00072045"/>
    <w:rsid w:val="00073F2F"/>
    <w:rsid w:val="00076754"/>
    <w:rsid w:val="00080EBB"/>
    <w:rsid w:val="0008104B"/>
    <w:rsid w:val="0008590D"/>
    <w:rsid w:val="0009018E"/>
    <w:rsid w:val="00090497"/>
    <w:rsid w:val="0009349F"/>
    <w:rsid w:val="0009510D"/>
    <w:rsid w:val="000954C5"/>
    <w:rsid w:val="000A052C"/>
    <w:rsid w:val="000A4CCD"/>
    <w:rsid w:val="000A62D8"/>
    <w:rsid w:val="000A7AC5"/>
    <w:rsid w:val="000B4605"/>
    <w:rsid w:val="000B4E4E"/>
    <w:rsid w:val="000B6675"/>
    <w:rsid w:val="000B6A4D"/>
    <w:rsid w:val="000C0B9D"/>
    <w:rsid w:val="000C280C"/>
    <w:rsid w:val="000C2C7E"/>
    <w:rsid w:val="000C680F"/>
    <w:rsid w:val="000C68A2"/>
    <w:rsid w:val="000C7543"/>
    <w:rsid w:val="000C7F31"/>
    <w:rsid w:val="000D2E29"/>
    <w:rsid w:val="000D565A"/>
    <w:rsid w:val="000E061A"/>
    <w:rsid w:val="000E0712"/>
    <w:rsid w:val="000E2033"/>
    <w:rsid w:val="000E3389"/>
    <w:rsid w:val="000E3E28"/>
    <w:rsid w:val="000E4BB7"/>
    <w:rsid w:val="000E6E54"/>
    <w:rsid w:val="000E76A7"/>
    <w:rsid w:val="000F5168"/>
    <w:rsid w:val="000F654F"/>
    <w:rsid w:val="001022EA"/>
    <w:rsid w:val="00102C33"/>
    <w:rsid w:val="00103C4D"/>
    <w:rsid w:val="00104FA2"/>
    <w:rsid w:val="00106C85"/>
    <w:rsid w:val="00110677"/>
    <w:rsid w:val="00112919"/>
    <w:rsid w:val="00114253"/>
    <w:rsid w:val="00115F44"/>
    <w:rsid w:val="00121DAF"/>
    <w:rsid w:val="001234F1"/>
    <w:rsid w:val="00123DBC"/>
    <w:rsid w:val="00126CD0"/>
    <w:rsid w:val="001278C6"/>
    <w:rsid w:val="00130371"/>
    <w:rsid w:val="00132833"/>
    <w:rsid w:val="00135502"/>
    <w:rsid w:val="00137A21"/>
    <w:rsid w:val="00137BFB"/>
    <w:rsid w:val="001407C6"/>
    <w:rsid w:val="00140CE0"/>
    <w:rsid w:val="00141F8B"/>
    <w:rsid w:val="0014437E"/>
    <w:rsid w:val="0014497B"/>
    <w:rsid w:val="00146EA4"/>
    <w:rsid w:val="001476E4"/>
    <w:rsid w:val="00150F9D"/>
    <w:rsid w:val="00151860"/>
    <w:rsid w:val="00155BA6"/>
    <w:rsid w:val="0016068B"/>
    <w:rsid w:val="00166A92"/>
    <w:rsid w:val="001674DD"/>
    <w:rsid w:val="00171E71"/>
    <w:rsid w:val="00172C34"/>
    <w:rsid w:val="00173497"/>
    <w:rsid w:val="00174B46"/>
    <w:rsid w:val="00176085"/>
    <w:rsid w:val="001770CE"/>
    <w:rsid w:val="00181577"/>
    <w:rsid w:val="0018165A"/>
    <w:rsid w:val="0018279E"/>
    <w:rsid w:val="00184918"/>
    <w:rsid w:val="00190B51"/>
    <w:rsid w:val="00190FEC"/>
    <w:rsid w:val="00193019"/>
    <w:rsid w:val="00194B99"/>
    <w:rsid w:val="00197F97"/>
    <w:rsid w:val="001A0C33"/>
    <w:rsid w:val="001A7837"/>
    <w:rsid w:val="001A7D8F"/>
    <w:rsid w:val="001B1ED3"/>
    <w:rsid w:val="001B21FA"/>
    <w:rsid w:val="001B38FA"/>
    <w:rsid w:val="001B51F3"/>
    <w:rsid w:val="001B5961"/>
    <w:rsid w:val="001B62EA"/>
    <w:rsid w:val="001B6677"/>
    <w:rsid w:val="001B6C04"/>
    <w:rsid w:val="001B712B"/>
    <w:rsid w:val="001C2265"/>
    <w:rsid w:val="001C4FAF"/>
    <w:rsid w:val="001D0BAF"/>
    <w:rsid w:val="001D5B1E"/>
    <w:rsid w:val="001D6CF6"/>
    <w:rsid w:val="001D7371"/>
    <w:rsid w:val="001E039A"/>
    <w:rsid w:val="001E217B"/>
    <w:rsid w:val="001E548B"/>
    <w:rsid w:val="001E6ACC"/>
    <w:rsid w:val="001E6C65"/>
    <w:rsid w:val="001E6CB4"/>
    <w:rsid w:val="001E770F"/>
    <w:rsid w:val="001F275D"/>
    <w:rsid w:val="001F717F"/>
    <w:rsid w:val="002000F2"/>
    <w:rsid w:val="00200E37"/>
    <w:rsid w:val="00200E66"/>
    <w:rsid w:val="0020125B"/>
    <w:rsid w:val="00201E50"/>
    <w:rsid w:val="00202064"/>
    <w:rsid w:val="00202B79"/>
    <w:rsid w:val="00205C17"/>
    <w:rsid w:val="00207B83"/>
    <w:rsid w:val="0021038B"/>
    <w:rsid w:val="0021072E"/>
    <w:rsid w:val="00211572"/>
    <w:rsid w:val="0021197C"/>
    <w:rsid w:val="0021328B"/>
    <w:rsid w:val="002135E2"/>
    <w:rsid w:val="00214508"/>
    <w:rsid w:val="00215D0E"/>
    <w:rsid w:val="00216627"/>
    <w:rsid w:val="002170EC"/>
    <w:rsid w:val="002174CA"/>
    <w:rsid w:val="002200D7"/>
    <w:rsid w:val="002208A9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1C45"/>
    <w:rsid w:val="002424CA"/>
    <w:rsid w:val="00246A43"/>
    <w:rsid w:val="00251483"/>
    <w:rsid w:val="00251C6C"/>
    <w:rsid w:val="00255E55"/>
    <w:rsid w:val="00260479"/>
    <w:rsid w:val="00263223"/>
    <w:rsid w:val="00264A2C"/>
    <w:rsid w:val="002669C2"/>
    <w:rsid w:val="00270A60"/>
    <w:rsid w:val="00270D9D"/>
    <w:rsid w:val="00271250"/>
    <w:rsid w:val="0027133E"/>
    <w:rsid w:val="00272E3A"/>
    <w:rsid w:val="00273516"/>
    <w:rsid w:val="0027564F"/>
    <w:rsid w:val="00275E33"/>
    <w:rsid w:val="00276D0D"/>
    <w:rsid w:val="00276E10"/>
    <w:rsid w:val="0027728C"/>
    <w:rsid w:val="002802EA"/>
    <w:rsid w:val="00281A14"/>
    <w:rsid w:val="00283D7D"/>
    <w:rsid w:val="00284FB7"/>
    <w:rsid w:val="00290FBF"/>
    <w:rsid w:val="00291C7C"/>
    <w:rsid w:val="00291F9C"/>
    <w:rsid w:val="002926FD"/>
    <w:rsid w:val="002962C4"/>
    <w:rsid w:val="002968D0"/>
    <w:rsid w:val="00296D4F"/>
    <w:rsid w:val="00297482"/>
    <w:rsid w:val="002A2772"/>
    <w:rsid w:val="002A5A61"/>
    <w:rsid w:val="002A60CC"/>
    <w:rsid w:val="002A60DA"/>
    <w:rsid w:val="002A64A9"/>
    <w:rsid w:val="002A74F3"/>
    <w:rsid w:val="002B0419"/>
    <w:rsid w:val="002B0B20"/>
    <w:rsid w:val="002B0BA6"/>
    <w:rsid w:val="002B1AD8"/>
    <w:rsid w:val="002B418D"/>
    <w:rsid w:val="002B481F"/>
    <w:rsid w:val="002B53FB"/>
    <w:rsid w:val="002B5D70"/>
    <w:rsid w:val="002B7400"/>
    <w:rsid w:val="002B7BA7"/>
    <w:rsid w:val="002C0BE6"/>
    <w:rsid w:val="002C1378"/>
    <w:rsid w:val="002C1C98"/>
    <w:rsid w:val="002D3160"/>
    <w:rsid w:val="002E022E"/>
    <w:rsid w:val="002E46BF"/>
    <w:rsid w:val="002E75FA"/>
    <w:rsid w:val="002F1B3B"/>
    <w:rsid w:val="002F574B"/>
    <w:rsid w:val="00301B58"/>
    <w:rsid w:val="00302B3E"/>
    <w:rsid w:val="00302D17"/>
    <w:rsid w:val="00306B28"/>
    <w:rsid w:val="003071C3"/>
    <w:rsid w:val="0030744E"/>
    <w:rsid w:val="00311466"/>
    <w:rsid w:val="00312C25"/>
    <w:rsid w:val="003144AF"/>
    <w:rsid w:val="00316643"/>
    <w:rsid w:val="00320E82"/>
    <w:rsid w:val="00321203"/>
    <w:rsid w:val="00321891"/>
    <w:rsid w:val="00321A2F"/>
    <w:rsid w:val="00322B92"/>
    <w:rsid w:val="00323ED7"/>
    <w:rsid w:val="00326F27"/>
    <w:rsid w:val="003275D6"/>
    <w:rsid w:val="003324D7"/>
    <w:rsid w:val="00333225"/>
    <w:rsid w:val="00334287"/>
    <w:rsid w:val="0033559B"/>
    <w:rsid w:val="00337632"/>
    <w:rsid w:val="00337B9E"/>
    <w:rsid w:val="00340BD4"/>
    <w:rsid w:val="0034203C"/>
    <w:rsid w:val="00343C04"/>
    <w:rsid w:val="00343E77"/>
    <w:rsid w:val="00345586"/>
    <w:rsid w:val="003457DA"/>
    <w:rsid w:val="003460C6"/>
    <w:rsid w:val="00347B34"/>
    <w:rsid w:val="00347CC5"/>
    <w:rsid w:val="0035409E"/>
    <w:rsid w:val="00355B20"/>
    <w:rsid w:val="00360C81"/>
    <w:rsid w:val="00362504"/>
    <w:rsid w:val="00363770"/>
    <w:rsid w:val="00364155"/>
    <w:rsid w:val="00365C1B"/>
    <w:rsid w:val="0036752E"/>
    <w:rsid w:val="00375714"/>
    <w:rsid w:val="00377B3D"/>
    <w:rsid w:val="003805E3"/>
    <w:rsid w:val="00381CCE"/>
    <w:rsid w:val="00383E79"/>
    <w:rsid w:val="00384B0D"/>
    <w:rsid w:val="00384D1A"/>
    <w:rsid w:val="00384D29"/>
    <w:rsid w:val="00385FE8"/>
    <w:rsid w:val="003866E0"/>
    <w:rsid w:val="003869D8"/>
    <w:rsid w:val="00386F27"/>
    <w:rsid w:val="00390630"/>
    <w:rsid w:val="003927EA"/>
    <w:rsid w:val="00393DD4"/>
    <w:rsid w:val="00395ABA"/>
    <w:rsid w:val="003A0CB3"/>
    <w:rsid w:val="003A38C9"/>
    <w:rsid w:val="003A6737"/>
    <w:rsid w:val="003B3D74"/>
    <w:rsid w:val="003B5290"/>
    <w:rsid w:val="003B67F1"/>
    <w:rsid w:val="003C040D"/>
    <w:rsid w:val="003C19A1"/>
    <w:rsid w:val="003C3735"/>
    <w:rsid w:val="003C38FA"/>
    <w:rsid w:val="003C40AA"/>
    <w:rsid w:val="003C7486"/>
    <w:rsid w:val="003D2BF8"/>
    <w:rsid w:val="003D6745"/>
    <w:rsid w:val="003E0EC3"/>
    <w:rsid w:val="003E22D7"/>
    <w:rsid w:val="003E51B8"/>
    <w:rsid w:val="003E5F6C"/>
    <w:rsid w:val="003E702B"/>
    <w:rsid w:val="003E7416"/>
    <w:rsid w:val="003E76B8"/>
    <w:rsid w:val="003E7ACF"/>
    <w:rsid w:val="003F0925"/>
    <w:rsid w:val="003F09DE"/>
    <w:rsid w:val="003F0D98"/>
    <w:rsid w:val="003F20C2"/>
    <w:rsid w:val="003F3AE8"/>
    <w:rsid w:val="004048CE"/>
    <w:rsid w:val="00410157"/>
    <w:rsid w:val="00410C8F"/>
    <w:rsid w:val="004120B8"/>
    <w:rsid w:val="0041221D"/>
    <w:rsid w:val="00412D5B"/>
    <w:rsid w:val="0041488E"/>
    <w:rsid w:val="00415049"/>
    <w:rsid w:val="004152BB"/>
    <w:rsid w:val="00417BB9"/>
    <w:rsid w:val="004214CA"/>
    <w:rsid w:val="00421740"/>
    <w:rsid w:val="004234AC"/>
    <w:rsid w:val="00423DC0"/>
    <w:rsid w:val="00430BA5"/>
    <w:rsid w:val="0043181B"/>
    <w:rsid w:val="00431DB5"/>
    <w:rsid w:val="004325A2"/>
    <w:rsid w:val="00433906"/>
    <w:rsid w:val="00434282"/>
    <w:rsid w:val="004356E0"/>
    <w:rsid w:val="004442CC"/>
    <w:rsid w:val="00444B1D"/>
    <w:rsid w:val="00447E46"/>
    <w:rsid w:val="00451CA8"/>
    <w:rsid w:val="00452EF8"/>
    <w:rsid w:val="00455325"/>
    <w:rsid w:val="0046076A"/>
    <w:rsid w:val="00461292"/>
    <w:rsid w:val="00461BEF"/>
    <w:rsid w:val="00464B91"/>
    <w:rsid w:val="0046526C"/>
    <w:rsid w:val="00466F27"/>
    <w:rsid w:val="00471C59"/>
    <w:rsid w:val="00471CAD"/>
    <w:rsid w:val="004735A2"/>
    <w:rsid w:val="00473688"/>
    <w:rsid w:val="0048307D"/>
    <w:rsid w:val="00484937"/>
    <w:rsid w:val="00490F87"/>
    <w:rsid w:val="00491B86"/>
    <w:rsid w:val="0049251D"/>
    <w:rsid w:val="004929EB"/>
    <w:rsid w:val="00494136"/>
    <w:rsid w:val="00495848"/>
    <w:rsid w:val="004963FE"/>
    <w:rsid w:val="004967F0"/>
    <w:rsid w:val="0049721A"/>
    <w:rsid w:val="00497F5B"/>
    <w:rsid w:val="004A1145"/>
    <w:rsid w:val="004A1B0B"/>
    <w:rsid w:val="004B0ABF"/>
    <w:rsid w:val="004B3427"/>
    <w:rsid w:val="004B69BE"/>
    <w:rsid w:val="004C0CFA"/>
    <w:rsid w:val="004C14BF"/>
    <w:rsid w:val="004C2025"/>
    <w:rsid w:val="004C2695"/>
    <w:rsid w:val="004C3425"/>
    <w:rsid w:val="004C45D4"/>
    <w:rsid w:val="004D136C"/>
    <w:rsid w:val="004E2A44"/>
    <w:rsid w:val="004E6546"/>
    <w:rsid w:val="004E6BAB"/>
    <w:rsid w:val="004E79E5"/>
    <w:rsid w:val="004E7FC3"/>
    <w:rsid w:val="004F14E6"/>
    <w:rsid w:val="004F2259"/>
    <w:rsid w:val="004F2A03"/>
    <w:rsid w:val="004F306D"/>
    <w:rsid w:val="004F52CA"/>
    <w:rsid w:val="004F6DAD"/>
    <w:rsid w:val="00504218"/>
    <w:rsid w:val="00506B6A"/>
    <w:rsid w:val="00507659"/>
    <w:rsid w:val="00513134"/>
    <w:rsid w:val="005140EC"/>
    <w:rsid w:val="00514344"/>
    <w:rsid w:val="005225C8"/>
    <w:rsid w:val="00525A81"/>
    <w:rsid w:val="00530FDF"/>
    <w:rsid w:val="0053131F"/>
    <w:rsid w:val="00534FE1"/>
    <w:rsid w:val="00540B47"/>
    <w:rsid w:val="0054134D"/>
    <w:rsid w:val="00541A8B"/>
    <w:rsid w:val="00545591"/>
    <w:rsid w:val="00545C20"/>
    <w:rsid w:val="00546F4C"/>
    <w:rsid w:val="005505D5"/>
    <w:rsid w:val="00550B9F"/>
    <w:rsid w:val="0055434B"/>
    <w:rsid w:val="00554461"/>
    <w:rsid w:val="005557FD"/>
    <w:rsid w:val="00556AB4"/>
    <w:rsid w:val="00560C4D"/>
    <w:rsid w:val="00570FDC"/>
    <w:rsid w:val="00572FCD"/>
    <w:rsid w:val="00573D1F"/>
    <w:rsid w:val="00574C55"/>
    <w:rsid w:val="00575E5F"/>
    <w:rsid w:val="0058341A"/>
    <w:rsid w:val="00583820"/>
    <w:rsid w:val="00584940"/>
    <w:rsid w:val="00586DEC"/>
    <w:rsid w:val="00593829"/>
    <w:rsid w:val="005944F8"/>
    <w:rsid w:val="005960CE"/>
    <w:rsid w:val="005965FD"/>
    <w:rsid w:val="005A4720"/>
    <w:rsid w:val="005A5347"/>
    <w:rsid w:val="005A622A"/>
    <w:rsid w:val="005A6B2F"/>
    <w:rsid w:val="005A74F1"/>
    <w:rsid w:val="005A7650"/>
    <w:rsid w:val="005A7C47"/>
    <w:rsid w:val="005B0E7D"/>
    <w:rsid w:val="005B1320"/>
    <w:rsid w:val="005B3E6B"/>
    <w:rsid w:val="005B7ABC"/>
    <w:rsid w:val="005C1B21"/>
    <w:rsid w:val="005C23AD"/>
    <w:rsid w:val="005C2821"/>
    <w:rsid w:val="005C2F99"/>
    <w:rsid w:val="005C3957"/>
    <w:rsid w:val="005C41CD"/>
    <w:rsid w:val="005D1582"/>
    <w:rsid w:val="005D2079"/>
    <w:rsid w:val="005D38B4"/>
    <w:rsid w:val="005D3954"/>
    <w:rsid w:val="005D55D0"/>
    <w:rsid w:val="005D788C"/>
    <w:rsid w:val="005D7988"/>
    <w:rsid w:val="005E14FE"/>
    <w:rsid w:val="005E54E8"/>
    <w:rsid w:val="005E6402"/>
    <w:rsid w:val="005E657C"/>
    <w:rsid w:val="005E6EE2"/>
    <w:rsid w:val="005F124F"/>
    <w:rsid w:val="005F410C"/>
    <w:rsid w:val="005F5E77"/>
    <w:rsid w:val="005F64F9"/>
    <w:rsid w:val="005F72C6"/>
    <w:rsid w:val="005F736F"/>
    <w:rsid w:val="00600A4A"/>
    <w:rsid w:val="006010EA"/>
    <w:rsid w:val="006023E6"/>
    <w:rsid w:val="00606630"/>
    <w:rsid w:val="0061033E"/>
    <w:rsid w:val="006104EE"/>
    <w:rsid w:val="006106D8"/>
    <w:rsid w:val="00610779"/>
    <w:rsid w:val="006109AF"/>
    <w:rsid w:val="00611A7F"/>
    <w:rsid w:val="00611D1B"/>
    <w:rsid w:val="00612CA7"/>
    <w:rsid w:val="00613511"/>
    <w:rsid w:val="00613DAA"/>
    <w:rsid w:val="00614425"/>
    <w:rsid w:val="006163C0"/>
    <w:rsid w:val="00616CB5"/>
    <w:rsid w:val="006173B8"/>
    <w:rsid w:val="0062159C"/>
    <w:rsid w:val="00622797"/>
    <w:rsid w:val="006231AC"/>
    <w:rsid w:val="00631175"/>
    <w:rsid w:val="006318F8"/>
    <w:rsid w:val="00631E89"/>
    <w:rsid w:val="006348BB"/>
    <w:rsid w:val="00635EC3"/>
    <w:rsid w:val="006431D7"/>
    <w:rsid w:val="00645C63"/>
    <w:rsid w:val="00646371"/>
    <w:rsid w:val="00653BD5"/>
    <w:rsid w:val="00653F66"/>
    <w:rsid w:val="00666029"/>
    <w:rsid w:val="0067033A"/>
    <w:rsid w:val="00670A73"/>
    <w:rsid w:val="00677CB5"/>
    <w:rsid w:val="006815CA"/>
    <w:rsid w:val="006848F4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5B67"/>
    <w:rsid w:val="006A5C98"/>
    <w:rsid w:val="006A7197"/>
    <w:rsid w:val="006B0FE3"/>
    <w:rsid w:val="006B119B"/>
    <w:rsid w:val="006B1EE3"/>
    <w:rsid w:val="006B4640"/>
    <w:rsid w:val="006B4FDC"/>
    <w:rsid w:val="006B4FE6"/>
    <w:rsid w:val="006B61DB"/>
    <w:rsid w:val="006B783F"/>
    <w:rsid w:val="006C0278"/>
    <w:rsid w:val="006C100E"/>
    <w:rsid w:val="006C1F1E"/>
    <w:rsid w:val="006C3681"/>
    <w:rsid w:val="006C3F4A"/>
    <w:rsid w:val="006C53FB"/>
    <w:rsid w:val="006C70D9"/>
    <w:rsid w:val="006D1143"/>
    <w:rsid w:val="006D399B"/>
    <w:rsid w:val="006D57A7"/>
    <w:rsid w:val="006D6AD3"/>
    <w:rsid w:val="006D7458"/>
    <w:rsid w:val="006E04FC"/>
    <w:rsid w:val="006E69D1"/>
    <w:rsid w:val="006E6F3A"/>
    <w:rsid w:val="006E745B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0172"/>
    <w:rsid w:val="00711C53"/>
    <w:rsid w:val="00713806"/>
    <w:rsid w:val="00720A70"/>
    <w:rsid w:val="00720DE4"/>
    <w:rsid w:val="00720FAB"/>
    <w:rsid w:val="00721363"/>
    <w:rsid w:val="007213B2"/>
    <w:rsid w:val="00721768"/>
    <w:rsid w:val="00723873"/>
    <w:rsid w:val="00725295"/>
    <w:rsid w:val="00726153"/>
    <w:rsid w:val="007339D3"/>
    <w:rsid w:val="00734757"/>
    <w:rsid w:val="00735BED"/>
    <w:rsid w:val="00736F86"/>
    <w:rsid w:val="00737653"/>
    <w:rsid w:val="00737EC9"/>
    <w:rsid w:val="007406FC"/>
    <w:rsid w:val="007456D2"/>
    <w:rsid w:val="00752431"/>
    <w:rsid w:val="00754C19"/>
    <w:rsid w:val="00757D63"/>
    <w:rsid w:val="00757F80"/>
    <w:rsid w:val="00760A5F"/>
    <w:rsid w:val="00763277"/>
    <w:rsid w:val="007632FC"/>
    <w:rsid w:val="00764405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353"/>
    <w:rsid w:val="007C2FFF"/>
    <w:rsid w:val="007C45E8"/>
    <w:rsid w:val="007C6658"/>
    <w:rsid w:val="007C7957"/>
    <w:rsid w:val="007C7A7A"/>
    <w:rsid w:val="007E1A40"/>
    <w:rsid w:val="007E67A1"/>
    <w:rsid w:val="007F0220"/>
    <w:rsid w:val="007F1317"/>
    <w:rsid w:val="007F17D3"/>
    <w:rsid w:val="007F2AB7"/>
    <w:rsid w:val="007F5B02"/>
    <w:rsid w:val="00800316"/>
    <w:rsid w:val="008005DA"/>
    <w:rsid w:val="008009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21F20"/>
    <w:rsid w:val="00825D72"/>
    <w:rsid w:val="008316E9"/>
    <w:rsid w:val="008329B2"/>
    <w:rsid w:val="008337EF"/>
    <w:rsid w:val="00834019"/>
    <w:rsid w:val="00836EEC"/>
    <w:rsid w:val="00837233"/>
    <w:rsid w:val="00843316"/>
    <w:rsid w:val="008447D9"/>
    <w:rsid w:val="00844BB2"/>
    <w:rsid w:val="00845838"/>
    <w:rsid w:val="008473C1"/>
    <w:rsid w:val="0085043C"/>
    <w:rsid w:val="00850FE6"/>
    <w:rsid w:val="00852879"/>
    <w:rsid w:val="00852DCD"/>
    <w:rsid w:val="00854A50"/>
    <w:rsid w:val="00860576"/>
    <w:rsid w:val="0086319D"/>
    <w:rsid w:val="00866796"/>
    <w:rsid w:val="0086799A"/>
    <w:rsid w:val="00870BEC"/>
    <w:rsid w:val="00871EBE"/>
    <w:rsid w:val="00872B5F"/>
    <w:rsid w:val="0087465A"/>
    <w:rsid w:val="0088029E"/>
    <w:rsid w:val="008805A2"/>
    <w:rsid w:val="00881346"/>
    <w:rsid w:val="00881993"/>
    <w:rsid w:val="00881F3C"/>
    <w:rsid w:val="00882AB8"/>
    <w:rsid w:val="0088303A"/>
    <w:rsid w:val="00885687"/>
    <w:rsid w:val="008929F8"/>
    <w:rsid w:val="00892FEA"/>
    <w:rsid w:val="0089313C"/>
    <w:rsid w:val="00893FFC"/>
    <w:rsid w:val="008965B7"/>
    <w:rsid w:val="008A4964"/>
    <w:rsid w:val="008B007B"/>
    <w:rsid w:val="008B0B0B"/>
    <w:rsid w:val="008B14C2"/>
    <w:rsid w:val="008B3CA5"/>
    <w:rsid w:val="008B45C0"/>
    <w:rsid w:val="008B641A"/>
    <w:rsid w:val="008C29DC"/>
    <w:rsid w:val="008C763F"/>
    <w:rsid w:val="008C78A3"/>
    <w:rsid w:val="008D0344"/>
    <w:rsid w:val="008D0873"/>
    <w:rsid w:val="008D1490"/>
    <w:rsid w:val="008D1CB8"/>
    <w:rsid w:val="008D1EA8"/>
    <w:rsid w:val="008D3C32"/>
    <w:rsid w:val="008D4ABD"/>
    <w:rsid w:val="008D5AEF"/>
    <w:rsid w:val="008D5E4E"/>
    <w:rsid w:val="008D6F5E"/>
    <w:rsid w:val="008D78C3"/>
    <w:rsid w:val="008E0C27"/>
    <w:rsid w:val="008E1A3E"/>
    <w:rsid w:val="008F3708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07E05"/>
    <w:rsid w:val="009111E4"/>
    <w:rsid w:val="00915043"/>
    <w:rsid w:val="00916559"/>
    <w:rsid w:val="0092048F"/>
    <w:rsid w:val="00921B55"/>
    <w:rsid w:val="00924F24"/>
    <w:rsid w:val="00927648"/>
    <w:rsid w:val="0093043C"/>
    <w:rsid w:val="00932016"/>
    <w:rsid w:val="0093340F"/>
    <w:rsid w:val="00943986"/>
    <w:rsid w:val="00945CCF"/>
    <w:rsid w:val="00945DFC"/>
    <w:rsid w:val="0095028C"/>
    <w:rsid w:val="009523C1"/>
    <w:rsid w:val="00953CE8"/>
    <w:rsid w:val="00953F80"/>
    <w:rsid w:val="00960713"/>
    <w:rsid w:val="00961369"/>
    <w:rsid w:val="00961D24"/>
    <w:rsid w:val="00962571"/>
    <w:rsid w:val="00963556"/>
    <w:rsid w:val="00965281"/>
    <w:rsid w:val="00965980"/>
    <w:rsid w:val="00965B6E"/>
    <w:rsid w:val="00966ED3"/>
    <w:rsid w:val="00967C25"/>
    <w:rsid w:val="00972C0A"/>
    <w:rsid w:val="00975B40"/>
    <w:rsid w:val="009766F4"/>
    <w:rsid w:val="009776D7"/>
    <w:rsid w:val="00982334"/>
    <w:rsid w:val="0098318F"/>
    <w:rsid w:val="00985662"/>
    <w:rsid w:val="00986160"/>
    <w:rsid w:val="00986A98"/>
    <w:rsid w:val="0099037C"/>
    <w:rsid w:val="00990F2B"/>
    <w:rsid w:val="00991076"/>
    <w:rsid w:val="009937EE"/>
    <w:rsid w:val="00993B10"/>
    <w:rsid w:val="0099513B"/>
    <w:rsid w:val="00995176"/>
    <w:rsid w:val="0099691B"/>
    <w:rsid w:val="00996AB2"/>
    <w:rsid w:val="00997B49"/>
    <w:rsid w:val="009A0360"/>
    <w:rsid w:val="009A0F40"/>
    <w:rsid w:val="009A15FA"/>
    <w:rsid w:val="009A26B9"/>
    <w:rsid w:val="009A3F76"/>
    <w:rsid w:val="009B11E7"/>
    <w:rsid w:val="009B1623"/>
    <w:rsid w:val="009B2289"/>
    <w:rsid w:val="009B2AB5"/>
    <w:rsid w:val="009B6455"/>
    <w:rsid w:val="009B6A6E"/>
    <w:rsid w:val="009B7442"/>
    <w:rsid w:val="009C10A0"/>
    <w:rsid w:val="009C1B07"/>
    <w:rsid w:val="009C2893"/>
    <w:rsid w:val="009C2A32"/>
    <w:rsid w:val="009C3005"/>
    <w:rsid w:val="009C3346"/>
    <w:rsid w:val="009C4A15"/>
    <w:rsid w:val="009C5D49"/>
    <w:rsid w:val="009C6BB3"/>
    <w:rsid w:val="009C6CAF"/>
    <w:rsid w:val="009C78DC"/>
    <w:rsid w:val="009D3D3A"/>
    <w:rsid w:val="009D579E"/>
    <w:rsid w:val="009E1C08"/>
    <w:rsid w:val="009E552D"/>
    <w:rsid w:val="009E6A69"/>
    <w:rsid w:val="009E7F41"/>
    <w:rsid w:val="009F0509"/>
    <w:rsid w:val="009F1377"/>
    <w:rsid w:val="009F227B"/>
    <w:rsid w:val="009F26CA"/>
    <w:rsid w:val="009F4724"/>
    <w:rsid w:val="009F4874"/>
    <w:rsid w:val="009F6F05"/>
    <w:rsid w:val="009F7127"/>
    <w:rsid w:val="00A007F0"/>
    <w:rsid w:val="00A037FC"/>
    <w:rsid w:val="00A05B1E"/>
    <w:rsid w:val="00A06831"/>
    <w:rsid w:val="00A124CF"/>
    <w:rsid w:val="00A1278B"/>
    <w:rsid w:val="00A13114"/>
    <w:rsid w:val="00A14BD4"/>
    <w:rsid w:val="00A15771"/>
    <w:rsid w:val="00A21E56"/>
    <w:rsid w:val="00A21F60"/>
    <w:rsid w:val="00A24F83"/>
    <w:rsid w:val="00A26BDE"/>
    <w:rsid w:val="00A34B00"/>
    <w:rsid w:val="00A37F4A"/>
    <w:rsid w:val="00A400C8"/>
    <w:rsid w:val="00A40FD4"/>
    <w:rsid w:val="00A439B9"/>
    <w:rsid w:val="00A52222"/>
    <w:rsid w:val="00A53A62"/>
    <w:rsid w:val="00A60230"/>
    <w:rsid w:val="00A61638"/>
    <w:rsid w:val="00A624A8"/>
    <w:rsid w:val="00A63EEE"/>
    <w:rsid w:val="00A641EE"/>
    <w:rsid w:val="00A653CA"/>
    <w:rsid w:val="00A6727B"/>
    <w:rsid w:val="00A73968"/>
    <w:rsid w:val="00A74811"/>
    <w:rsid w:val="00A75082"/>
    <w:rsid w:val="00A75593"/>
    <w:rsid w:val="00A75A8F"/>
    <w:rsid w:val="00A77934"/>
    <w:rsid w:val="00A83539"/>
    <w:rsid w:val="00A87339"/>
    <w:rsid w:val="00A8788A"/>
    <w:rsid w:val="00A90655"/>
    <w:rsid w:val="00A9150C"/>
    <w:rsid w:val="00AA0D79"/>
    <w:rsid w:val="00AA1231"/>
    <w:rsid w:val="00AA1315"/>
    <w:rsid w:val="00AA15D2"/>
    <w:rsid w:val="00AA1E43"/>
    <w:rsid w:val="00AA2069"/>
    <w:rsid w:val="00AA23A6"/>
    <w:rsid w:val="00AA334C"/>
    <w:rsid w:val="00AA594C"/>
    <w:rsid w:val="00AB15D5"/>
    <w:rsid w:val="00AB1A4C"/>
    <w:rsid w:val="00AB1FF0"/>
    <w:rsid w:val="00AB3EEF"/>
    <w:rsid w:val="00AB5021"/>
    <w:rsid w:val="00AB67D6"/>
    <w:rsid w:val="00AB6A06"/>
    <w:rsid w:val="00AB75F3"/>
    <w:rsid w:val="00AC0E28"/>
    <w:rsid w:val="00AC6C52"/>
    <w:rsid w:val="00AC7EE5"/>
    <w:rsid w:val="00AD25E2"/>
    <w:rsid w:val="00AD3687"/>
    <w:rsid w:val="00AD7096"/>
    <w:rsid w:val="00AE3D3D"/>
    <w:rsid w:val="00AE4890"/>
    <w:rsid w:val="00AE67DA"/>
    <w:rsid w:val="00AE724B"/>
    <w:rsid w:val="00AF0A33"/>
    <w:rsid w:val="00AF19FB"/>
    <w:rsid w:val="00AF2385"/>
    <w:rsid w:val="00AF23EC"/>
    <w:rsid w:val="00AF5F2F"/>
    <w:rsid w:val="00AF676D"/>
    <w:rsid w:val="00AF7539"/>
    <w:rsid w:val="00AF7684"/>
    <w:rsid w:val="00AF7E8E"/>
    <w:rsid w:val="00B01553"/>
    <w:rsid w:val="00B039DA"/>
    <w:rsid w:val="00B10F55"/>
    <w:rsid w:val="00B11007"/>
    <w:rsid w:val="00B1115D"/>
    <w:rsid w:val="00B11EDC"/>
    <w:rsid w:val="00B130D3"/>
    <w:rsid w:val="00B13823"/>
    <w:rsid w:val="00B149F6"/>
    <w:rsid w:val="00B164C9"/>
    <w:rsid w:val="00B16DA2"/>
    <w:rsid w:val="00B208E2"/>
    <w:rsid w:val="00B2232B"/>
    <w:rsid w:val="00B25422"/>
    <w:rsid w:val="00B33535"/>
    <w:rsid w:val="00B36304"/>
    <w:rsid w:val="00B36969"/>
    <w:rsid w:val="00B43256"/>
    <w:rsid w:val="00B45593"/>
    <w:rsid w:val="00B46A57"/>
    <w:rsid w:val="00B47443"/>
    <w:rsid w:val="00B5057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352F"/>
    <w:rsid w:val="00B64790"/>
    <w:rsid w:val="00B65949"/>
    <w:rsid w:val="00B6644F"/>
    <w:rsid w:val="00B67EEA"/>
    <w:rsid w:val="00B715DF"/>
    <w:rsid w:val="00B77A0C"/>
    <w:rsid w:val="00B77B0C"/>
    <w:rsid w:val="00B77CC0"/>
    <w:rsid w:val="00B83D6D"/>
    <w:rsid w:val="00B85520"/>
    <w:rsid w:val="00B86F09"/>
    <w:rsid w:val="00B904B5"/>
    <w:rsid w:val="00B9154C"/>
    <w:rsid w:val="00B92A97"/>
    <w:rsid w:val="00B92D95"/>
    <w:rsid w:val="00B93536"/>
    <w:rsid w:val="00B96D4E"/>
    <w:rsid w:val="00BA0933"/>
    <w:rsid w:val="00BA29B6"/>
    <w:rsid w:val="00BA6B9D"/>
    <w:rsid w:val="00BB3321"/>
    <w:rsid w:val="00BB6982"/>
    <w:rsid w:val="00BB76D0"/>
    <w:rsid w:val="00BC08FD"/>
    <w:rsid w:val="00BC3AA4"/>
    <w:rsid w:val="00BC47B6"/>
    <w:rsid w:val="00BD0E7C"/>
    <w:rsid w:val="00BD1E8E"/>
    <w:rsid w:val="00BD38A8"/>
    <w:rsid w:val="00BD3998"/>
    <w:rsid w:val="00BD40CC"/>
    <w:rsid w:val="00BD715B"/>
    <w:rsid w:val="00BE1E62"/>
    <w:rsid w:val="00BE1E6D"/>
    <w:rsid w:val="00BF07A1"/>
    <w:rsid w:val="00BF219C"/>
    <w:rsid w:val="00BF2FC0"/>
    <w:rsid w:val="00BF4544"/>
    <w:rsid w:val="00BF4A2D"/>
    <w:rsid w:val="00BF55FE"/>
    <w:rsid w:val="00C031AC"/>
    <w:rsid w:val="00C035EA"/>
    <w:rsid w:val="00C12AF3"/>
    <w:rsid w:val="00C14D62"/>
    <w:rsid w:val="00C2280C"/>
    <w:rsid w:val="00C25F19"/>
    <w:rsid w:val="00C270F1"/>
    <w:rsid w:val="00C2766E"/>
    <w:rsid w:val="00C31EFB"/>
    <w:rsid w:val="00C32B92"/>
    <w:rsid w:val="00C34686"/>
    <w:rsid w:val="00C36A69"/>
    <w:rsid w:val="00C37710"/>
    <w:rsid w:val="00C4142F"/>
    <w:rsid w:val="00C42492"/>
    <w:rsid w:val="00C42980"/>
    <w:rsid w:val="00C4303A"/>
    <w:rsid w:val="00C44F8E"/>
    <w:rsid w:val="00C47C07"/>
    <w:rsid w:val="00C53297"/>
    <w:rsid w:val="00C53BE5"/>
    <w:rsid w:val="00C54611"/>
    <w:rsid w:val="00C57DE7"/>
    <w:rsid w:val="00C60B8B"/>
    <w:rsid w:val="00C628F5"/>
    <w:rsid w:val="00C71593"/>
    <w:rsid w:val="00C76FC3"/>
    <w:rsid w:val="00C81E3E"/>
    <w:rsid w:val="00C83B93"/>
    <w:rsid w:val="00C8506A"/>
    <w:rsid w:val="00C8517B"/>
    <w:rsid w:val="00C874D5"/>
    <w:rsid w:val="00C8751A"/>
    <w:rsid w:val="00C87AC1"/>
    <w:rsid w:val="00C940B2"/>
    <w:rsid w:val="00C94666"/>
    <w:rsid w:val="00C94725"/>
    <w:rsid w:val="00CA1CA5"/>
    <w:rsid w:val="00CA2258"/>
    <w:rsid w:val="00CA4B3F"/>
    <w:rsid w:val="00CA5E91"/>
    <w:rsid w:val="00CA622D"/>
    <w:rsid w:val="00CA63E3"/>
    <w:rsid w:val="00CA7884"/>
    <w:rsid w:val="00CB0185"/>
    <w:rsid w:val="00CB78D0"/>
    <w:rsid w:val="00CC1908"/>
    <w:rsid w:val="00CC3C9F"/>
    <w:rsid w:val="00CC3E89"/>
    <w:rsid w:val="00CC414E"/>
    <w:rsid w:val="00CC6B41"/>
    <w:rsid w:val="00CC744A"/>
    <w:rsid w:val="00CD3469"/>
    <w:rsid w:val="00CD3ACD"/>
    <w:rsid w:val="00CD4B31"/>
    <w:rsid w:val="00CE1A94"/>
    <w:rsid w:val="00CE1F81"/>
    <w:rsid w:val="00CE3A7C"/>
    <w:rsid w:val="00CE437F"/>
    <w:rsid w:val="00CE4BCC"/>
    <w:rsid w:val="00CE55D1"/>
    <w:rsid w:val="00CE59F4"/>
    <w:rsid w:val="00CF0F64"/>
    <w:rsid w:val="00CF0FDD"/>
    <w:rsid w:val="00CF2492"/>
    <w:rsid w:val="00CF3A6A"/>
    <w:rsid w:val="00CF44C7"/>
    <w:rsid w:val="00D01285"/>
    <w:rsid w:val="00D0225D"/>
    <w:rsid w:val="00D12612"/>
    <w:rsid w:val="00D13D2F"/>
    <w:rsid w:val="00D15B2B"/>
    <w:rsid w:val="00D207D8"/>
    <w:rsid w:val="00D210F4"/>
    <w:rsid w:val="00D259F0"/>
    <w:rsid w:val="00D30B8D"/>
    <w:rsid w:val="00D30FA7"/>
    <w:rsid w:val="00D40278"/>
    <w:rsid w:val="00D40BA9"/>
    <w:rsid w:val="00D410F3"/>
    <w:rsid w:val="00D41D7A"/>
    <w:rsid w:val="00D4364D"/>
    <w:rsid w:val="00D45B66"/>
    <w:rsid w:val="00D4632C"/>
    <w:rsid w:val="00D467B9"/>
    <w:rsid w:val="00D47CF6"/>
    <w:rsid w:val="00D509F2"/>
    <w:rsid w:val="00D5188C"/>
    <w:rsid w:val="00D535E1"/>
    <w:rsid w:val="00D55542"/>
    <w:rsid w:val="00D56306"/>
    <w:rsid w:val="00D567B5"/>
    <w:rsid w:val="00D61592"/>
    <w:rsid w:val="00D628D5"/>
    <w:rsid w:val="00D62930"/>
    <w:rsid w:val="00D62A5B"/>
    <w:rsid w:val="00D65AB9"/>
    <w:rsid w:val="00D65F2B"/>
    <w:rsid w:val="00D71D8F"/>
    <w:rsid w:val="00D71E7E"/>
    <w:rsid w:val="00D72995"/>
    <w:rsid w:val="00D72AA7"/>
    <w:rsid w:val="00D743C3"/>
    <w:rsid w:val="00D755C0"/>
    <w:rsid w:val="00D76A63"/>
    <w:rsid w:val="00D770DE"/>
    <w:rsid w:val="00D8268C"/>
    <w:rsid w:val="00D83756"/>
    <w:rsid w:val="00D839FF"/>
    <w:rsid w:val="00D86DC9"/>
    <w:rsid w:val="00D878C4"/>
    <w:rsid w:val="00D924F7"/>
    <w:rsid w:val="00D93820"/>
    <w:rsid w:val="00D96267"/>
    <w:rsid w:val="00DA0E49"/>
    <w:rsid w:val="00DA2240"/>
    <w:rsid w:val="00DA52A3"/>
    <w:rsid w:val="00DA67B6"/>
    <w:rsid w:val="00DB2BB7"/>
    <w:rsid w:val="00DB384E"/>
    <w:rsid w:val="00DB439D"/>
    <w:rsid w:val="00DB4C8E"/>
    <w:rsid w:val="00DB6C41"/>
    <w:rsid w:val="00DC0838"/>
    <w:rsid w:val="00DC095E"/>
    <w:rsid w:val="00DC1C0F"/>
    <w:rsid w:val="00DC279B"/>
    <w:rsid w:val="00DC34EF"/>
    <w:rsid w:val="00DC3683"/>
    <w:rsid w:val="00DC39AB"/>
    <w:rsid w:val="00DC52DF"/>
    <w:rsid w:val="00DC5880"/>
    <w:rsid w:val="00DC62BA"/>
    <w:rsid w:val="00DD0877"/>
    <w:rsid w:val="00DD6BB4"/>
    <w:rsid w:val="00DE1157"/>
    <w:rsid w:val="00DE1AD6"/>
    <w:rsid w:val="00DE4248"/>
    <w:rsid w:val="00DE7FE3"/>
    <w:rsid w:val="00DF18CB"/>
    <w:rsid w:val="00DF3A02"/>
    <w:rsid w:val="00DF5F1A"/>
    <w:rsid w:val="00DF6763"/>
    <w:rsid w:val="00DF6D24"/>
    <w:rsid w:val="00DF7156"/>
    <w:rsid w:val="00E02357"/>
    <w:rsid w:val="00E032E3"/>
    <w:rsid w:val="00E05214"/>
    <w:rsid w:val="00E05E79"/>
    <w:rsid w:val="00E103FE"/>
    <w:rsid w:val="00E12EC6"/>
    <w:rsid w:val="00E1531A"/>
    <w:rsid w:val="00E15515"/>
    <w:rsid w:val="00E20831"/>
    <w:rsid w:val="00E2124C"/>
    <w:rsid w:val="00E21CAD"/>
    <w:rsid w:val="00E25683"/>
    <w:rsid w:val="00E27AAE"/>
    <w:rsid w:val="00E30B3C"/>
    <w:rsid w:val="00E3152E"/>
    <w:rsid w:val="00E327E2"/>
    <w:rsid w:val="00E32E45"/>
    <w:rsid w:val="00E32E8A"/>
    <w:rsid w:val="00E401A2"/>
    <w:rsid w:val="00E43B22"/>
    <w:rsid w:val="00E44240"/>
    <w:rsid w:val="00E445FC"/>
    <w:rsid w:val="00E450C3"/>
    <w:rsid w:val="00E45D51"/>
    <w:rsid w:val="00E47989"/>
    <w:rsid w:val="00E50EF2"/>
    <w:rsid w:val="00E510DC"/>
    <w:rsid w:val="00E5495F"/>
    <w:rsid w:val="00E569CF"/>
    <w:rsid w:val="00E56D68"/>
    <w:rsid w:val="00E56FA1"/>
    <w:rsid w:val="00E621F4"/>
    <w:rsid w:val="00E665A0"/>
    <w:rsid w:val="00E8033B"/>
    <w:rsid w:val="00E80CC1"/>
    <w:rsid w:val="00E825B7"/>
    <w:rsid w:val="00E853B5"/>
    <w:rsid w:val="00E855FC"/>
    <w:rsid w:val="00E85774"/>
    <w:rsid w:val="00E85DF4"/>
    <w:rsid w:val="00E902DD"/>
    <w:rsid w:val="00E926C4"/>
    <w:rsid w:val="00E92D75"/>
    <w:rsid w:val="00E93F7E"/>
    <w:rsid w:val="00E959AE"/>
    <w:rsid w:val="00EA18F7"/>
    <w:rsid w:val="00EA3193"/>
    <w:rsid w:val="00EA3C97"/>
    <w:rsid w:val="00EA5B26"/>
    <w:rsid w:val="00EA646B"/>
    <w:rsid w:val="00EB03DB"/>
    <w:rsid w:val="00EB1C5F"/>
    <w:rsid w:val="00EB1FEC"/>
    <w:rsid w:val="00EB2CA2"/>
    <w:rsid w:val="00EB6D0B"/>
    <w:rsid w:val="00EB74DB"/>
    <w:rsid w:val="00EC0222"/>
    <w:rsid w:val="00EC02AA"/>
    <w:rsid w:val="00ED143F"/>
    <w:rsid w:val="00ED224D"/>
    <w:rsid w:val="00ED44F3"/>
    <w:rsid w:val="00ED4C60"/>
    <w:rsid w:val="00EE4EE0"/>
    <w:rsid w:val="00EE583A"/>
    <w:rsid w:val="00EF3181"/>
    <w:rsid w:val="00EF3F74"/>
    <w:rsid w:val="00F03A93"/>
    <w:rsid w:val="00F11F28"/>
    <w:rsid w:val="00F12BA3"/>
    <w:rsid w:val="00F13181"/>
    <w:rsid w:val="00F13AD2"/>
    <w:rsid w:val="00F158F8"/>
    <w:rsid w:val="00F202BC"/>
    <w:rsid w:val="00F2603D"/>
    <w:rsid w:val="00F26D32"/>
    <w:rsid w:val="00F272A4"/>
    <w:rsid w:val="00F27C15"/>
    <w:rsid w:val="00F32550"/>
    <w:rsid w:val="00F3271A"/>
    <w:rsid w:val="00F32939"/>
    <w:rsid w:val="00F3662C"/>
    <w:rsid w:val="00F4015F"/>
    <w:rsid w:val="00F42E42"/>
    <w:rsid w:val="00F44DAD"/>
    <w:rsid w:val="00F45269"/>
    <w:rsid w:val="00F5114B"/>
    <w:rsid w:val="00F51200"/>
    <w:rsid w:val="00F52613"/>
    <w:rsid w:val="00F55154"/>
    <w:rsid w:val="00F645E9"/>
    <w:rsid w:val="00F71FFE"/>
    <w:rsid w:val="00F73721"/>
    <w:rsid w:val="00F745A1"/>
    <w:rsid w:val="00F75D4F"/>
    <w:rsid w:val="00F76725"/>
    <w:rsid w:val="00F80640"/>
    <w:rsid w:val="00F8197C"/>
    <w:rsid w:val="00F84E71"/>
    <w:rsid w:val="00F8531B"/>
    <w:rsid w:val="00F8613A"/>
    <w:rsid w:val="00F862F5"/>
    <w:rsid w:val="00F87D0A"/>
    <w:rsid w:val="00F90284"/>
    <w:rsid w:val="00F91104"/>
    <w:rsid w:val="00F91B87"/>
    <w:rsid w:val="00F91F5D"/>
    <w:rsid w:val="00F93A40"/>
    <w:rsid w:val="00F940F8"/>
    <w:rsid w:val="00F969C6"/>
    <w:rsid w:val="00FA31CD"/>
    <w:rsid w:val="00FA3DCF"/>
    <w:rsid w:val="00FA4921"/>
    <w:rsid w:val="00FB07D9"/>
    <w:rsid w:val="00FB18F8"/>
    <w:rsid w:val="00FB1BF7"/>
    <w:rsid w:val="00FB5D85"/>
    <w:rsid w:val="00FB7AB1"/>
    <w:rsid w:val="00FC2F74"/>
    <w:rsid w:val="00FC3AC3"/>
    <w:rsid w:val="00FC3F08"/>
    <w:rsid w:val="00FC4DB0"/>
    <w:rsid w:val="00FC61F6"/>
    <w:rsid w:val="00FC6FFF"/>
    <w:rsid w:val="00FC73B0"/>
    <w:rsid w:val="00FD50A3"/>
    <w:rsid w:val="00FD5E3F"/>
    <w:rsid w:val="00FE032E"/>
    <w:rsid w:val="00FE051A"/>
    <w:rsid w:val="00FE3D65"/>
    <w:rsid w:val="00FE4847"/>
    <w:rsid w:val="00FE72C1"/>
    <w:rsid w:val="00FF027E"/>
    <w:rsid w:val="00FF1C1B"/>
    <w:rsid w:val="00FF3AA6"/>
    <w:rsid w:val="00FF4E35"/>
    <w:rsid w:val="00FF6F94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5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1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0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8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87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5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5B3AE-4A20-488C-A3BA-03B9E50C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826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Mechthild Ehlert</dc:creator>
  <cp:lastModifiedBy>Elisabeth Schall</cp:lastModifiedBy>
  <cp:revision>2</cp:revision>
  <cp:lastPrinted>2020-11-24T20:10:00Z</cp:lastPrinted>
  <dcterms:created xsi:type="dcterms:W3CDTF">2025-01-11T19:16:00Z</dcterms:created>
  <dcterms:modified xsi:type="dcterms:W3CDTF">2025-01-11T19:16:00Z</dcterms:modified>
</cp:coreProperties>
</file>