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15D6D8" w14:textId="5292C0C7" w:rsidR="00D96267" w:rsidRPr="00CA2258" w:rsidRDefault="0036752E" w:rsidP="00D96267">
      <w:pPr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>Protokoll</w:t>
      </w:r>
      <w:r w:rsidR="00812CAD" w:rsidRPr="00CA2258">
        <w:rPr>
          <w:rFonts w:asciiTheme="minorHAnsi" w:hAnsiTheme="minorHAnsi" w:cstheme="minorHAnsi"/>
          <w:b/>
          <w:sz w:val="28"/>
          <w:szCs w:val="28"/>
        </w:rPr>
        <w:t xml:space="preserve"> für die</w:t>
      </w:r>
      <w:r w:rsidR="00D96267" w:rsidRPr="00CA2258">
        <w:rPr>
          <w:rFonts w:asciiTheme="minorHAnsi" w:hAnsiTheme="minorHAnsi" w:cstheme="minorHAnsi"/>
          <w:b/>
          <w:sz w:val="28"/>
          <w:szCs w:val="28"/>
        </w:rPr>
        <w:t xml:space="preserve"> GCL</w:t>
      </w:r>
      <w:r w:rsidR="00251C6C" w:rsidRPr="00CA2258">
        <w:rPr>
          <w:rFonts w:asciiTheme="minorHAnsi" w:hAnsiTheme="minorHAnsi" w:cstheme="minorHAnsi"/>
          <w:b/>
          <w:sz w:val="28"/>
          <w:szCs w:val="28"/>
        </w:rPr>
        <w:t xml:space="preserve">-Leitungsteam-Besprechung am </w:t>
      </w:r>
      <w:r w:rsidR="00CF2492">
        <w:rPr>
          <w:rFonts w:asciiTheme="minorHAnsi" w:hAnsiTheme="minorHAnsi" w:cstheme="minorHAnsi"/>
          <w:b/>
          <w:sz w:val="28"/>
          <w:szCs w:val="28"/>
        </w:rPr>
        <w:t>2</w:t>
      </w:r>
      <w:r w:rsidR="00B86F09">
        <w:rPr>
          <w:rFonts w:asciiTheme="minorHAnsi" w:hAnsiTheme="minorHAnsi" w:cstheme="minorHAnsi"/>
          <w:b/>
          <w:sz w:val="28"/>
          <w:szCs w:val="28"/>
        </w:rPr>
        <w:t>9</w:t>
      </w:r>
      <w:r w:rsidR="00F12BA3">
        <w:rPr>
          <w:rFonts w:asciiTheme="minorHAnsi" w:hAnsiTheme="minorHAnsi" w:cstheme="minorHAnsi"/>
          <w:b/>
          <w:sz w:val="28"/>
          <w:szCs w:val="28"/>
        </w:rPr>
        <w:t>.</w:t>
      </w:r>
      <w:r w:rsidR="00CE59F4">
        <w:rPr>
          <w:rFonts w:asciiTheme="minorHAnsi" w:hAnsiTheme="minorHAnsi" w:cstheme="minorHAnsi"/>
          <w:b/>
          <w:sz w:val="28"/>
          <w:szCs w:val="28"/>
        </w:rPr>
        <w:t>11</w:t>
      </w:r>
      <w:r w:rsidR="00F12BA3">
        <w:rPr>
          <w:rFonts w:asciiTheme="minorHAnsi" w:hAnsiTheme="minorHAnsi" w:cstheme="minorHAnsi"/>
          <w:b/>
          <w:sz w:val="28"/>
          <w:szCs w:val="28"/>
        </w:rPr>
        <w:t>.</w:t>
      </w:r>
      <w:r w:rsidR="00812CAD" w:rsidRPr="00CA2258">
        <w:rPr>
          <w:rFonts w:asciiTheme="minorHAnsi" w:hAnsiTheme="minorHAnsi" w:cstheme="minorHAnsi"/>
          <w:b/>
          <w:sz w:val="28"/>
          <w:szCs w:val="28"/>
        </w:rPr>
        <w:t>202</w:t>
      </w:r>
      <w:r w:rsidR="002A2772">
        <w:rPr>
          <w:rFonts w:asciiTheme="minorHAnsi" w:hAnsiTheme="minorHAnsi" w:cstheme="minorHAnsi"/>
          <w:b/>
          <w:sz w:val="28"/>
          <w:szCs w:val="28"/>
        </w:rPr>
        <w:t>4</w:t>
      </w:r>
      <w:r w:rsidR="00070B10" w:rsidRPr="00CA2258">
        <w:rPr>
          <w:rFonts w:asciiTheme="minorHAnsi" w:hAnsiTheme="minorHAnsi" w:cstheme="minorHAnsi"/>
          <w:b/>
          <w:sz w:val="28"/>
          <w:szCs w:val="28"/>
        </w:rPr>
        <w:t xml:space="preserve"> </w:t>
      </w:r>
    </w:p>
    <w:p w14:paraId="0BDFE321" w14:textId="77777777" w:rsidR="00D96267" w:rsidRPr="00CA2258" w:rsidRDefault="00D96267" w:rsidP="00D96267">
      <w:pPr>
        <w:rPr>
          <w:rFonts w:asciiTheme="minorHAnsi" w:hAnsiTheme="minorHAnsi" w:cstheme="minorHAnsi"/>
          <w:sz w:val="22"/>
          <w:szCs w:val="22"/>
        </w:rPr>
      </w:pPr>
    </w:p>
    <w:p w14:paraId="53293A46" w14:textId="634F1F8E" w:rsidR="00070B10" w:rsidRPr="00CA2258" w:rsidRDefault="00D96267" w:rsidP="00070B10">
      <w:pPr>
        <w:tabs>
          <w:tab w:val="left" w:pos="708"/>
          <w:tab w:val="left" w:pos="1416"/>
          <w:tab w:val="left" w:pos="2124"/>
          <w:tab w:val="left" w:pos="2832"/>
        </w:tabs>
        <w:ind w:left="2124" w:hanging="2124"/>
        <w:rPr>
          <w:rFonts w:asciiTheme="minorHAnsi" w:hAnsiTheme="minorHAnsi" w:cstheme="minorHAnsi"/>
          <w:sz w:val="22"/>
          <w:szCs w:val="22"/>
        </w:rPr>
      </w:pPr>
      <w:r w:rsidRPr="00CA2258">
        <w:rPr>
          <w:rFonts w:asciiTheme="minorHAnsi" w:hAnsiTheme="minorHAnsi" w:cstheme="minorHAnsi"/>
          <w:b/>
          <w:sz w:val="22"/>
          <w:szCs w:val="22"/>
        </w:rPr>
        <w:t>Anwesend:</w:t>
      </w:r>
      <w:r w:rsidRPr="00CA2258">
        <w:rPr>
          <w:rFonts w:asciiTheme="minorHAnsi" w:hAnsiTheme="minorHAnsi" w:cstheme="minorHAnsi"/>
          <w:sz w:val="22"/>
          <w:szCs w:val="22"/>
        </w:rPr>
        <w:t xml:space="preserve"> </w:t>
      </w:r>
      <w:r w:rsidR="009F26CA" w:rsidRPr="00CA2258">
        <w:rPr>
          <w:rFonts w:asciiTheme="minorHAnsi" w:hAnsiTheme="minorHAnsi" w:cstheme="minorHAnsi"/>
          <w:sz w:val="22"/>
          <w:szCs w:val="22"/>
        </w:rPr>
        <w:tab/>
      </w:r>
      <w:r w:rsidR="00063256" w:rsidRPr="00CA2258">
        <w:rPr>
          <w:rFonts w:asciiTheme="minorHAnsi" w:hAnsiTheme="minorHAnsi" w:cstheme="minorHAnsi"/>
          <w:sz w:val="22"/>
          <w:szCs w:val="22"/>
        </w:rPr>
        <w:tab/>
      </w:r>
      <w:r w:rsidR="006D399B" w:rsidRPr="00CA2258">
        <w:rPr>
          <w:rFonts w:asciiTheme="minorHAnsi" w:hAnsiTheme="minorHAnsi" w:cstheme="minorHAnsi"/>
          <w:sz w:val="22"/>
          <w:szCs w:val="22"/>
        </w:rPr>
        <w:t>Jens Göltenboth</w:t>
      </w:r>
      <w:r w:rsidR="00E15515" w:rsidRPr="00CA2258">
        <w:rPr>
          <w:rFonts w:asciiTheme="minorHAnsi" w:hAnsiTheme="minorHAnsi" w:cstheme="minorHAnsi"/>
          <w:sz w:val="22"/>
          <w:szCs w:val="22"/>
        </w:rPr>
        <w:t>,</w:t>
      </w:r>
      <w:r w:rsidR="006D399B" w:rsidRPr="00CA2258">
        <w:rPr>
          <w:rFonts w:asciiTheme="minorHAnsi" w:hAnsiTheme="minorHAnsi" w:cstheme="minorHAnsi"/>
          <w:sz w:val="22"/>
          <w:szCs w:val="22"/>
        </w:rPr>
        <w:t xml:space="preserve"> </w:t>
      </w:r>
      <w:r w:rsidR="00D567B5" w:rsidRPr="00CA2258">
        <w:rPr>
          <w:rFonts w:asciiTheme="minorHAnsi" w:hAnsiTheme="minorHAnsi" w:cstheme="minorHAnsi"/>
          <w:sz w:val="22"/>
          <w:szCs w:val="22"/>
        </w:rPr>
        <w:t xml:space="preserve">Carmen Ehlert, Birgit </w:t>
      </w:r>
      <w:proofErr w:type="spellStart"/>
      <w:r w:rsidR="00D567B5" w:rsidRPr="00CA2258">
        <w:rPr>
          <w:rFonts w:asciiTheme="minorHAnsi" w:hAnsiTheme="minorHAnsi" w:cstheme="minorHAnsi"/>
          <w:sz w:val="22"/>
          <w:szCs w:val="22"/>
        </w:rPr>
        <w:t>Honikel</w:t>
      </w:r>
      <w:proofErr w:type="spellEnd"/>
      <w:r w:rsidR="00D567B5" w:rsidRPr="00CA2258">
        <w:rPr>
          <w:rFonts w:asciiTheme="minorHAnsi" w:hAnsiTheme="minorHAnsi" w:cstheme="minorHAnsi"/>
          <w:sz w:val="22"/>
          <w:szCs w:val="22"/>
        </w:rPr>
        <w:t>-Gresser,</w:t>
      </w:r>
      <w:r w:rsidR="00CE59F4">
        <w:rPr>
          <w:rFonts w:asciiTheme="minorHAnsi" w:hAnsiTheme="minorHAnsi" w:cstheme="minorHAnsi"/>
          <w:sz w:val="22"/>
          <w:szCs w:val="22"/>
        </w:rPr>
        <w:t xml:space="preserve"> </w:t>
      </w:r>
      <w:r w:rsidR="00B1115D">
        <w:rPr>
          <w:rFonts w:asciiTheme="minorHAnsi" w:hAnsiTheme="minorHAnsi" w:cstheme="minorHAnsi"/>
          <w:sz w:val="22"/>
          <w:szCs w:val="22"/>
        </w:rPr>
        <w:t>Michael Becker, Elisabeth Schall</w:t>
      </w:r>
    </w:p>
    <w:p w14:paraId="0B0C5FE5" w14:textId="353E299A" w:rsidR="002214C3" w:rsidRPr="00CA2258" w:rsidRDefault="002214C3" w:rsidP="00070B10">
      <w:pPr>
        <w:tabs>
          <w:tab w:val="left" w:pos="708"/>
          <w:tab w:val="left" w:pos="1416"/>
          <w:tab w:val="left" w:pos="2124"/>
          <w:tab w:val="left" w:pos="2832"/>
        </w:tabs>
        <w:rPr>
          <w:rFonts w:asciiTheme="minorHAnsi" w:hAnsiTheme="minorHAnsi" w:cstheme="minorHAnsi"/>
          <w:sz w:val="22"/>
          <w:szCs w:val="22"/>
        </w:rPr>
      </w:pPr>
      <w:r w:rsidRPr="00CA2258">
        <w:rPr>
          <w:rFonts w:asciiTheme="minorHAnsi" w:hAnsiTheme="minorHAnsi" w:cstheme="minorHAnsi"/>
          <w:b/>
          <w:sz w:val="22"/>
          <w:szCs w:val="22"/>
        </w:rPr>
        <w:t>Entschuldigt:</w:t>
      </w:r>
      <w:r w:rsidRPr="00CA2258">
        <w:rPr>
          <w:rFonts w:asciiTheme="minorHAnsi" w:hAnsiTheme="minorHAnsi" w:cstheme="minorHAnsi"/>
          <w:sz w:val="22"/>
          <w:szCs w:val="22"/>
        </w:rPr>
        <w:t xml:space="preserve"> </w:t>
      </w:r>
      <w:r w:rsidR="009F26CA" w:rsidRPr="00CA2258">
        <w:rPr>
          <w:rFonts w:asciiTheme="minorHAnsi" w:hAnsiTheme="minorHAnsi" w:cstheme="minorHAnsi"/>
          <w:sz w:val="22"/>
          <w:szCs w:val="22"/>
        </w:rPr>
        <w:tab/>
      </w:r>
      <w:r w:rsidR="008B0B0B">
        <w:rPr>
          <w:rFonts w:asciiTheme="minorHAnsi" w:hAnsiTheme="minorHAnsi" w:cstheme="minorHAnsi"/>
          <w:sz w:val="22"/>
          <w:szCs w:val="22"/>
        </w:rPr>
        <w:tab/>
        <w:t>—</w:t>
      </w:r>
    </w:p>
    <w:p w14:paraId="7AF35215" w14:textId="253976A6" w:rsidR="00D567B5" w:rsidRPr="00CA2258" w:rsidRDefault="00066171" w:rsidP="00070B10">
      <w:pPr>
        <w:tabs>
          <w:tab w:val="left" w:pos="708"/>
          <w:tab w:val="left" w:pos="1416"/>
          <w:tab w:val="left" w:pos="2124"/>
          <w:tab w:val="left" w:pos="2832"/>
        </w:tabs>
        <w:rPr>
          <w:rFonts w:asciiTheme="minorHAnsi" w:hAnsiTheme="minorHAnsi" w:cstheme="minorHAnsi"/>
          <w:sz w:val="22"/>
          <w:szCs w:val="22"/>
        </w:rPr>
      </w:pPr>
      <w:r w:rsidRPr="00CA2258">
        <w:rPr>
          <w:rFonts w:asciiTheme="minorHAnsi" w:hAnsiTheme="minorHAnsi" w:cstheme="minorHAnsi"/>
          <w:b/>
          <w:sz w:val="22"/>
          <w:szCs w:val="22"/>
        </w:rPr>
        <w:t>Gast</w:t>
      </w:r>
      <w:r w:rsidR="000A4CCD" w:rsidRPr="00CA2258">
        <w:rPr>
          <w:rFonts w:asciiTheme="minorHAnsi" w:hAnsiTheme="minorHAnsi" w:cstheme="minorHAnsi"/>
          <w:sz w:val="22"/>
          <w:szCs w:val="22"/>
        </w:rPr>
        <w:t xml:space="preserve">: </w:t>
      </w:r>
      <w:r w:rsidR="000A4CCD" w:rsidRPr="00CA2258">
        <w:rPr>
          <w:rFonts w:asciiTheme="minorHAnsi" w:hAnsiTheme="minorHAnsi" w:cstheme="minorHAnsi"/>
          <w:sz w:val="22"/>
          <w:szCs w:val="22"/>
        </w:rPr>
        <w:tab/>
      </w:r>
      <w:r w:rsidRPr="00CA2258">
        <w:rPr>
          <w:rFonts w:asciiTheme="minorHAnsi" w:hAnsiTheme="minorHAnsi" w:cstheme="minorHAnsi"/>
          <w:sz w:val="22"/>
          <w:szCs w:val="22"/>
        </w:rPr>
        <w:tab/>
      </w:r>
      <w:r w:rsidR="008B0B0B">
        <w:rPr>
          <w:rFonts w:asciiTheme="minorHAnsi" w:hAnsiTheme="minorHAnsi" w:cstheme="minorHAnsi"/>
          <w:sz w:val="22"/>
          <w:szCs w:val="22"/>
        </w:rPr>
        <w:tab/>
        <w:t>—</w:t>
      </w:r>
    </w:p>
    <w:p w14:paraId="74C78F3B" w14:textId="77777777" w:rsidR="00D96267" w:rsidRPr="00CA2258" w:rsidRDefault="00D96267" w:rsidP="00D96267">
      <w:pPr>
        <w:rPr>
          <w:rFonts w:asciiTheme="minorHAnsi" w:hAnsiTheme="minorHAnsi" w:cstheme="minorHAnsi"/>
          <w:sz w:val="22"/>
          <w:szCs w:val="22"/>
        </w:rPr>
      </w:pPr>
    </w:p>
    <w:p w14:paraId="26CECFBC" w14:textId="2A3EB321" w:rsidR="00D96267" w:rsidRPr="00CA2258" w:rsidRDefault="00D96267" w:rsidP="00D96267">
      <w:pPr>
        <w:rPr>
          <w:rFonts w:asciiTheme="minorHAnsi" w:hAnsiTheme="minorHAnsi" w:cstheme="minorHAnsi"/>
          <w:sz w:val="22"/>
          <w:szCs w:val="22"/>
        </w:rPr>
      </w:pPr>
      <w:r w:rsidRPr="00CA2258">
        <w:rPr>
          <w:rFonts w:asciiTheme="minorHAnsi" w:hAnsiTheme="minorHAnsi" w:cstheme="minorHAnsi"/>
          <w:sz w:val="22"/>
          <w:szCs w:val="22"/>
        </w:rPr>
        <w:t>Protokoll</w:t>
      </w:r>
      <w:r w:rsidR="00507659" w:rsidRPr="00CA2258">
        <w:rPr>
          <w:rFonts w:asciiTheme="minorHAnsi" w:hAnsiTheme="minorHAnsi" w:cstheme="minorHAnsi"/>
          <w:sz w:val="22"/>
          <w:szCs w:val="22"/>
        </w:rPr>
        <w:t>antin:</w:t>
      </w:r>
      <w:r w:rsidR="00CA2258">
        <w:rPr>
          <w:rFonts w:asciiTheme="minorHAnsi" w:hAnsiTheme="minorHAnsi" w:cstheme="minorHAnsi"/>
          <w:sz w:val="22"/>
          <w:szCs w:val="22"/>
        </w:rPr>
        <w:tab/>
      </w:r>
      <w:r w:rsidR="00507659" w:rsidRPr="00CA2258">
        <w:rPr>
          <w:rFonts w:asciiTheme="minorHAnsi" w:hAnsiTheme="minorHAnsi" w:cstheme="minorHAnsi"/>
          <w:sz w:val="22"/>
          <w:szCs w:val="22"/>
        </w:rPr>
        <w:tab/>
      </w:r>
      <w:r w:rsidR="00F12BA3">
        <w:rPr>
          <w:rFonts w:asciiTheme="minorHAnsi" w:hAnsiTheme="minorHAnsi" w:cstheme="minorHAnsi"/>
          <w:sz w:val="22"/>
          <w:szCs w:val="22"/>
        </w:rPr>
        <w:t>Birgit Honikel-Gresser</w:t>
      </w:r>
    </w:p>
    <w:p w14:paraId="231FFE4B" w14:textId="0F4FF0C5" w:rsidR="008F6EF9" w:rsidRDefault="008D78C3" w:rsidP="00D96267">
      <w:pPr>
        <w:rPr>
          <w:rFonts w:asciiTheme="minorHAnsi" w:hAnsiTheme="minorHAnsi" w:cstheme="minorHAnsi"/>
          <w:sz w:val="22"/>
          <w:szCs w:val="22"/>
        </w:rPr>
      </w:pPr>
      <w:r w:rsidRPr="00CA2258">
        <w:rPr>
          <w:rFonts w:asciiTheme="minorHAnsi" w:hAnsiTheme="minorHAnsi" w:cstheme="minorHAnsi"/>
          <w:sz w:val="22"/>
          <w:szCs w:val="22"/>
        </w:rPr>
        <w:t>Dauer</w:t>
      </w:r>
      <w:r w:rsidR="00251C6C" w:rsidRPr="00CA2258">
        <w:rPr>
          <w:rFonts w:asciiTheme="minorHAnsi" w:hAnsiTheme="minorHAnsi" w:cstheme="minorHAnsi"/>
          <w:sz w:val="22"/>
          <w:szCs w:val="22"/>
        </w:rPr>
        <w:t>:</w:t>
      </w:r>
      <w:r w:rsidR="00507659" w:rsidRPr="00CA2258">
        <w:rPr>
          <w:rFonts w:asciiTheme="minorHAnsi" w:hAnsiTheme="minorHAnsi" w:cstheme="minorHAnsi"/>
          <w:sz w:val="22"/>
          <w:szCs w:val="22"/>
        </w:rPr>
        <w:tab/>
      </w:r>
      <w:r w:rsidRPr="00CA2258">
        <w:rPr>
          <w:rFonts w:asciiTheme="minorHAnsi" w:hAnsiTheme="minorHAnsi" w:cstheme="minorHAnsi"/>
          <w:sz w:val="22"/>
          <w:szCs w:val="22"/>
        </w:rPr>
        <w:tab/>
      </w:r>
      <w:r w:rsidR="00CA2258">
        <w:rPr>
          <w:rFonts w:asciiTheme="minorHAnsi" w:hAnsiTheme="minorHAnsi" w:cstheme="minorHAnsi"/>
          <w:sz w:val="22"/>
          <w:szCs w:val="22"/>
        </w:rPr>
        <w:tab/>
      </w:r>
      <w:r w:rsidR="00B86F09">
        <w:rPr>
          <w:rFonts w:asciiTheme="minorHAnsi" w:hAnsiTheme="minorHAnsi" w:cstheme="minorHAnsi"/>
          <w:sz w:val="22"/>
          <w:szCs w:val="22"/>
        </w:rPr>
        <w:t>Freitag</w:t>
      </w:r>
      <w:r w:rsidR="00F12BA3">
        <w:rPr>
          <w:rFonts w:asciiTheme="minorHAnsi" w:hAnsiTheme="minorHAnsi" w:cstheme="minorHAnsi"/>
          <w:sz w:val="22"/>
          <w:szCs w:val="22"/>
        </w:rPr>
        <w:t>,</w:t>
      </w:r>
      <w:r w:rsidR="00066171" w:rsidRPr="00CA2258">
        <w:rPr>
          <w:rFonts w:asciiTheme="minorHAnsi" w:hAnsiTheme="minorHAnsi" w:cstheme="minorHAnsi"/>
          <w:sz w:val="22"/>
          <w:szCs w:val="22"/>
        </w:rPr>
        <w:t xml:space="preserve"> </w:t>
      </w:r>
      <w:r w:rsidR="00B86F09">
        <w:rPr>
          <w:rFonts w:asciiTheme="minorHAnsi" w:hAnsiTheme="minorHAnsi" w:cstheme="minorHAnsi"/>
          <w:sz w:val="22"/>
          <w:szCs w:val="22"/>
        </w:rPr>
        <w:t>14:00</w:t>
      </w:r>
      <w:r w:rsidR="00066171" w:rsidRPr="00CA2258">
        <w:rPr>
          <w:rFonts w:asciiTheme="minorHAnsi" w:hAnsiTheme="minorHAnsi" w:cstheme="minorHAnsi"/>
          <w:sz w:val="22"/>
          <w:szCs w:val="22"/>
        </w:rPr>
        <w:t>Uhr bis</w:t>
      </w:r>
      <w:r w:rsidR="002A2772">
        <w:rPr>
          <w:rFonts w:asciiTheme="minorHAnsi" w:hAnsiTheme="minorHAnsi" w:cstheme="minorHAnsi"/>
          <w:sz w:val="22"/>
          <w:szCs w:val="22"/>
        </w:rPr>
        <w:t xml:space="preserve"> </w:t>
      </w:r>
      <w:r w:rsidR="00B86F09">
        <w:rPr>
          <w:rFonts w:asciiTheme="minorHAnsi" w:hAnsiTheme="minorHAnsi" w:cstheme="minorHAnsi"/>
          <w:sz w:val="22"/>
          <w:szCs w:val="22"/>
        </w:rPr>
        <w:t>17</w:t>
      </w:r>
      <w:r w:rsidR="00B65949">
        <w:rPr>
          <w:rFonts w:asciiTheme="minorHAnsi" w:hAnsiTheme="minorHAnsi" w:cstheme="minorHAnsi"/>
          <w:sz w:val="22"/>
          <w:szCs w:val="22"/>
        </w:rPr>
        <w:t>:</w:t>
      </w:r>
      <w:r w:rsidR="005A7C47">
        <w:rPr>
          <w:rFonts w:asciiTheme="minorHAnsi" w:hAnsiTheme="minorHAnsi" w:cstheme="minorHAnsi"/>
          <w:sz w:val="22"/>
          <w:szCs w:val="22"/>
        </w:rPr>
        <w:t>3</w:t>
      </w:r>
      <w:r w:rsidR="009C10A0">
        <w:rPr>
          <w:rFonts w:asciiTheme="minorHAnsi" w:hAnsiTheme="minorHAnsi" w:cstheme="minorHAnsi"/>
          <w:sz w:val="22"/>
          <w:szCs w:val="22"/>
        </w:rPr>
        <w:t>0</w:t>
      </w:r>
      <w:r w:rsidR="00685C63" w:rsidRPr="00CA2258">
        <w:rPr>
          <w:rFonts w:asciiTheme="minorHAnsi" w:hAnsiTheme="minorHAnsi" w:cstheme="minorHAnsi"/>
          <w:sz w:val="22"/>
          <w:szCs w:val="22"/>
        </w:rPr>
        <w:t xml:space="preserve"> </w:t>
      </w:r>
      <w:r w:rsidR="005D788C" w:rsidRPr="00CA2258">
        <w:rPr>
          <w:rFonts w:asciiTheme="minorHAnsi" w:hAnsiTheme="minorHAnsi" w:cstheme="minorHAnsi"/>
          <w:sz w:val="22"/>
          <w:szCs w:val="22"/>
        </w:rPr>
        <w:t>Uhr</w:t>
      </w:r>
    </w:p>
    <w:p w14:paraId="63BD3E16" w14:textId="77777777" w:rsidR="003F0D98" w:rsidRPr="00CA2258" w:rsidRDefault="003F0D98" w:rsidP="00D96267">
      <w:pPr>
        <w:rPr>
          <w:rFonts w:asciiTheme="minorHAnsi" w:hAnsiTheme="minorHAnsi" w:cstheme="minorHAnsi"/>
          <w:sz w:val="22"/>
          <w:szCs w:val="22"/>
        </w:rPr>
      </w:pPr>
    </w:p>
    <w:p w14:paraId="02EF7AE6" w14:textId="7ACD8FE6" w:rsidR="00B130D3" w:rsidRPr="00CA2258" w:rsidRDefault="00B130D3" w:rsidP="00B130D3">
      <w:pPr>
        <w:pStyle w:val="Listenabsatz"/>
        <w:numPr>
          <w:ilvl w:val="0"/>
          <w:numId w:val="48"/>
        </w:numPr>
        <w:pBdr>
          <w:top w:val="nil"/>
          <w:left w:val="nil"/>
          <w:bottom w:val="nil"/>
          <w:right w:val="nil"/>
          <w:between w:val="nil"/>
          <w:bar w:val="nil"/>
        </w:pBdr>
        <w:rPr>
          <w:rFonts w:asciiTheme="minorHAnsi" w:hAnsiTheme="minorHAnsi" w:cstheme="minorHAnsi"/>
          <w:sz w:val="22"/>
          <w:szCs w:val="22"/>
        </w:rPr>
      </w:pPr>
      <w:r w:rsidRPr="00CA2258">
        <w:rPr>
          <w:rFonts w:asciiTheme="minorHAnsi" w:hAnsiTheme="minorHAnsi" w:cstheme="minorHAnsi"/>
          <w:sz w:val="22"/>
          <w:szCs w:val="22"/>
        </w:rPr>
        <w:t xml:space="preserve">Spiritualität: </w:t>
      </w:r>
      <w:r w:rsidR="00B86F09">
        <w:rPr>
          <w:rFonts w:asciiTheme="minorHAnsi" w:hAnsiTheme="minorHAnsi" w:cstheme="minorHAnsi"/>
          <w:sz w:val="22"/>
          <w:szCs w:val="22"/>
        </w:rPr>
        <w:t>Jens</w:t>
      </w:r>
    </w:p>
    <w:p w14:paraId="384A89EB" w14:textId="6D8EF36D" w:rsidR="00B130D3" w:rsidRPr="00CA2258" w:rsidRDefault="00B130D3" w:rsidP="00B130D3">
      <w:pPr>
        <w:pStyle w:val="Listenabsatz"/>
        <w:numPr>
          <w:ilvl w:val="0"/>
          <w:numId w:val="48"/>
        </w:numPr>
        <w:pBdr>
          <w:top w:val="nil"/>
          <w:left w:val="nil"/>
          <w:bottom w:val="nil"/>
          <w:right w:val="nil"/>
          <w:between w:val="nil"/>
          <w:bar w:val="nil"/>
        </w:pBdr>
        <w:rPr>
          <w:rFonts w:asciiTheme="minorHAnsi" w:hAnsiTheme="minorHAnsi" w:cstheme="minorHAnsi"/>
          <w:sz w:val="22"/>
          <w:szCs w:val="22"/>
        </w:rPr>
      </w:pPr>
      <w:r w:rsidRPr="00CA2258">
        <w:rPr>
          <w:rFonts w:asciiTheme="minorHAnsi" w:hAnsiTheme="minorHAnsi" w:cstheme="minorHAnsi"/>
          <w:sz w:val="22"/>
          <w:szCs w:val="22"/>
        </w:rPr>
        <w:t xml:space="preserve">Moderation: </w:t>
      </w:r>
      <w:r w:rsidR="00B86F09">
        <w:rPr>
          <w:rFonts w:asciiTheme="minorHAnsi" w:hAnsiTheme="minorHAnsi" w:cstheme="minorHAnsi"/>
          <w:sz w:val="22"/>
          <w:szCs w:val="22"/>
        </w:rPr>
        <w:t>Carmen</w:t>
      </w:r>
    </w:p>
    <w:p w14:paraId="1E99D757" w14:textId="5C8EB97E" w:rsidR="00B130D3" w:rsidRPr="00CA2258" w:rsidRDefault="00B130D3" w:rsidP="00B130D3">
      <w:pPr>
        <w:pStyle w:val="Listenabsatz"/>
        <w:numPr>
          <w:ilvl w:val="0"/>
          <w:numId w:val="48"/>
        </w:numPr>
        <w:pBdr>
          <w:top w:val="nil"/>
          <w:left w:val="nil"/>
          <w:bottom w:val="nil"/>
          <w:right w:val="nil"/>
          <w:between w:val="nil"/>
          <w:bar w:val="nil"/>
        </w:pBdr>
        <w:rPr>
          <w:rFonts w:asciiTheme="minorHAnsi" w:hAnsiTheme="minorHAnsi" w:cstheme="minorHAnsi"/>
          <w:sz w:val="22"/>
          <w:szCs w:val="22"/>
        </w:rPr>
      </w:pPr>
      <w:r w:rsidRPr="00CA2258">
        <w:rPr>
          <w:rFonts w:asciiTheme="minorHAnsi" w:hAnsiTheme="minorHAnsi" w:cstheme="minorHAnsi"/>
          <w:sz w:val="22"/>
          <w:szCs w:val="22"/>
        </w:rPr>
        <w:t xml:space="preserve">Protokoll: </w:t>
      </w:r>
      <w:r w:rsidR="0088029E">
        <w:rPr>
          <w:rFonts w:asciiTheme="minorHAnsi" w:hAnsiTheme="minorHAnsi" w:cstheme="minorHAnsi"/>
          <w:sz w:val="22"/>
          <w:szCs w:val="22"/>
        </w:rPr>
        <w:t>Birgit</w:t>
      </w:r>
    </w:p>
    <w:p w14:paraId="0EE6DC5B" w14:textId="72CCFA9A" w:rsidR="00B130D3" w:rsidRPr="00CA2258" w:rsidRDefault="00B130D3" w:rsidP="00B130D3">
      <w:pPr>
        <w:pStyle w:val="Listenabsatz"/>
        <w:numPr>
          <w:ilvl w:val="0"/>
          <w:numId w:val="48"/>
        </w:numPr>
        <w:pBdr>
          <w:top w:val="nil"/>
          <w:left w:val="nil"/>
          <w:bottom w:val="nil"/>
          <w:right w:val="nil"/>
          <w:between w:val="nil"/>
          <w:bar w:val="nil"/>
        </w:pBdr>
        <w:rPr>
          <w:rFonts w:asciiTheme="minorHAnsi" w:hAnsiTheme="minorHAnsi" w:cstheme="minorHAnsi"/>
          <w:sz w:val="22"/>
          <w:szCs w:val="22"/>
        </w:rPr>
      </w:pPr>
      <w:r w:rsidRPr="00CA2258">
        <w:rPr>
          <w:rFonts w:asciiTheme="minorHAnsi" w:hAnsiTheme="minorHAnsi" w:cstheme="minorHAnsi"/>
          <w:sz w:val="22"/>
          <w:szCs w:val="22"/>
        </w:rPr>
        <w:t xml:space="preserve">Agenda: </w:t>
      </w:r>
      <w:r w:rsidR="00246A43">
        <w:rPr>
          <w:rFonts w:asciiTheme="minorHAnsi" w:hAnsiTheme="minorHAnsi" w:cstheme="minorHAnsi"/>
          <w:sz w:val="22"/>
          <w:szCs w:val="22"/>
        </w:rPr>
        <w:t>Birgit</w:t>
      </w:r>
    </w:p>
    <w:p w14:paraId="083BEECC" w14:textId="77777777" w:rsidR="000B4E4E" w:rsidRPr="00CA2258" w:rsidRDefault="000B4E4E" w:rsidP="00D96267">
      <w:pPr>
        <w:rPr>
          <w:rFonts w:asciiTheme="minorHAnsi" w:hAnsiTheme="minorHAnsi" w:cstheme="minorHAnsi"/>
          <w:color w:val="000000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709"/>
        <w:gridCol w:w="10773"/>
        <w:gridCol w:w="1985"/>
      </w:tblGrid>
      <w:tr w:rsidR="00066171" w:rsidRPr="00CA2258" w14:paraId="0731DEEB" w14:textId="77777777" w:rsidTr="0018165A">
        <w:tc>
          <w:tcPr>
            <w:tcW w:w="1129" w:type="dxa"/>
          </w:tcPr>
          <w:p w14:paraId="67ADBE63" w14:textId="296CF359" w:rsidR="00066171" w:rsidRPr="00CA2258" w:rsidRDefault="00066171" w:rsidP="0006617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A2258">
              <w:rPr>
                <w:rFonts w:asciiTheme="minorHAnsi" w:hAnsiTheme="minorHAnsi" w:cstheme="minorHAnsi"/>
                <w:b/>
                <w:sz w:val="22"/>
                <w:szCs w:val="22"/>
              </w:rPr>
              <w:t>Uhrzeit</w:t>
            </w:r>
          </w:p>
        </w:tc>
        <w:tc>
          <w:tcPr>
            <w:tcW w:w="709" w:type="dxa"/>
          </w:tcPr>
          <w:p w14:paraId="4846B9DB" w14:textId="77777777" w:rsidR="00066171" w:rsidRPr="00CA2258" w:rsidRDefault="00066171" w:rsidP="00D467B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0773" w:type="dxa"/>
            <w:shd w:val="clear" w:color="auto" w:fill="auto"/>
          </w:tcPr>
          <w:p w14:paraId="1D6B4077" w14:textId="69C511BF" w:rsidR="00066171" w:rsidRPr="00CA2258" w:rsidRDefault="00066171" w:rsidP="00D467B9">
            <w:pPr>
              <w:rPr>
                <w:rFonts w:asciiTheme="minorHAnsi" w:hAnsiTheme="minorHAnsi" w:cstheme="minorHAnsi"/>
                <w:b/>
                <w:sz w:val="22"/>
                <w:szCs w:val="22"/>
                <w:highlight w:val="lightGray"/>
              </w:rPr>
            </w:pPr>
            <w:r w:rsidRPr="00CA2258">
              <w:rPr>
                <w:rFonts w:asciiTheme="minorHAnsi" w:hAnsiTheme="minorHAnsi" w:cstheme="minorHAnsi"/>
                <w:b/>
                <w:sz w:val="22"/>
                <w:szCs w:val="22"/>
              </w:rPr>
              <w:t>Tagesordnungspunkte</w:t>
            </w:r>
          </w:p>
        </w:tc>
        <w:tc>
          <w:tcPr>
            <w:tcW w:w="1985" w:type="dxa"/>
            <w:shd w:val="clear" w:color="auto" w:fill="auto"/>
          </w:tcPr>
          <w:p w14:paraId="3694D811" w14:textId="070A9D12" w:rsidR="00066171" w:rsidRPr="00CA2258" w:rsidRDefault="005D55D0" w:rsidP="00D467B9">
            <w:pPr>
              <w:rPr>
                <w:rFonts w:asciiTheme="minorHAnsi" w:hAnsiTheme="minorHAnsi" w:cstheme="minorHAnsi"/>
                <w:b/>
                <w:sz w:val="22"/>
                <w:szCs w:val="22"/>
                <w:highlight w:val="lightGray"/>
              </w:rPr>
            </w:pPr>
            <w:r w:rsidRPr="00CA2258">
              <w:rPr>
                <w:rFonts w:asciiTheme="minorHAnsi" w:hAnsiTheme="minorHAnsi" w:cstheme="minorHAnsi"/>
                <w:b/>
                <w:sz w:val="22"/>
                <w:szCs w:val="22"/>
              </w:rPr>
              <w:t>Wer? / Termin</w:t>
            </w:r>
          </w:p>
        </w:tc>
      </w:tr>
      <w:tr w:rsidR="00CD3469" w:rsidRPr="00CA2258" w14:paraId="02684465" w14:textId="77777777" w:rsidTr="0018165A">
        <w:tc>
          <w:tcPr>
            <w:tcW w:w="1129" w:type="dxa"/>
          </w:tcPr>
          <w:p w14:paraId="7F2F2E24" w14:textId="36586749" w:rsidR="00CD3469" w:rsidRPr="00CA2258" w:rsidRDefault="00CD3469" w:rsidP="00CD3469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709" w:type="dxa"/>
          </w:tcPr>
          <w:p w14:paraId="415C41C4" w14:textId="77777777" w:rsidR="00CD3469" w:rsidRPr="00CA2258" w:rsidRDefault="00CD3469" w:rsidP="00CD3469">
            <w:pPr>
              <w:pStyle w:val="Listenabsatz"/>
              <w:ind w:left="36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0773" w:type="dxa"/>
            <w:shd w:val="clear" w:color="auto" w:fill="auto"/>
          </w:tcPr>
          <w:p w14:paraId="312DC8B4" w14:textId="55DE9BF0" w:rsidR="00CD3469" w:rsidRPr="00E032E3" w:rsidRDefault="009E7F41" w:rsidP="00CD3469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Begrüßung</w:t>
            </w:r>
          </w:p>
        </w:tc>
        <w:tc>
          <w:tcPr>
            <w:tcW w:w="1985" w:type="dxa"/>
            <w:shd w:val="clear" w:color="auto" w:fill="auto"/>
          </w:tcPr>
          <w:p w14:paraId="4479741D" w14:textId="5771A44A" w:rsidR="00CD3469" w:rsidRPr="00CA2258" w:rsidRDefault="00B86F09" w:rsidP="00CD346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Carmen</w:t>
            </w:r>
            <w:r w:rsidR="009E7F4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</w:tr>
      <w:tr w:rsidR="00945CCF" w:rsidRPr="00CA2258" w14:paraId="6DCEFA10" w14:textId="77777777" w:rsidTr="0018165A">
        <w:tc>
          <w:tcPr>
            <w:tcW w:w="1129" w:type="dxa"/>
          </w:tcPr>
          <w:p w14:paraId="48B12E1C" w14:textId="55B1318E" w:rsidR="00945CCF" w:rsidRPr="00CA2258" w:rsidRDefault="00945CCF" w:rsidP="00CD346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709" w:type="dxa"/>
          </w:tcPr>
          <w:p w14:paraId="5042D26B" w14:textId="77777777" w:rsidR="00945CCF" w:rsidRPr="00CA2258" w:rsidRDefault="00945CCF" w:rsidP="00CD346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0773" w:type="dxa"/>
            <w:shd w:val="clear" w:color="auto" w:fill="auto"/>
          </w:tcPr>
          <w:p w14:paraId="2E8F4271" w14:textId="661F0DE8" w:rsidR="00945CCF" w:rsidRPr="00E5495F" w:rsidRDefault="00945CCF" w:rsidP="00CD3469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Geistlicher Einstieg</w:t>
            </w:r>
            <w:r w:rsidR="009E7F41">
              <w:rPr>
                <w:rFonts w:asciiTheme="minorHAnsi" w:hAnsiTheme="minorHAnsi" w:cstheme="minorHAnsi"/>
                <w:b/>
                <w:sz w:val="22"/>
                <w:szCs w:val="22"/>
              </w:rPr>
              <w:t>/Gebet</w:t>
            </w:r>
          </w:p>
        </w:tc>
        <w:tc>
          <w:tcPr>
            <w:tcW w:w="1985" w:type="dxa"/>
            <w:shd w:val="clear" w:color="auto" w:fill="auto"/>
          </w:tcPr>
          <w:p w14:paraId="48F4AE49" w14:textId="19C3C6F5" w:rsidR="00945CCF" w:rsidRPr="00CA2258" w:rsidRDefault="00B86F09" w:rsidP="00CD346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Jens</w:t>
            </w:r>
            <w:r w:rsidR="009E7F4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</w:tr>
      <w:tr w:rsidR="007F17D3" w:rsidRPr="00CA2258" w14:paraId="7EFFD219" w14:textId="77777777" w:rsidTr="008A6D06">
        <w:tc>
          <w:tcPr>
            <w:tcW w:w="1129" w:type="dxa"/>
          </w:tcPr>
          <w:p w14:paraId="3C101440" w14:textId="77777777" w:rsidR="007F17D3" w:rsidRDefault="007F17D3" w:rsidP="008A6D06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709" w:type="dxa"/>
          </w:tcPr>
          <w:p w14:paraId="4FE5B10B" w14:textId="77777777" w:rsidR="007F17D3" w:rsidRPr="00CA2258" w:rsidRDefault="007F17D3" w:rsidP="008A6D06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0773" w:type="dxa"/>
            <w:shd w:val="clear" w:color="auto" w:fill="auto"/>
          </w:tcPr>
          <w:p w14:paraId="39C5CC03" w14:textId="237BC582" w:rsidR="007F17D3" w:rsidRDefault="007F17D3" w:rsidP="007F17D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Aufgaben</w:t>
            </w:r>
            <w:r w:rsidR="00AF5F2F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verteilen</w:t>
            </w:r>
            <w:r w:rsidR="00415049">
              <w:rPr>
                <w:rFonts w:asciiTheme="minorHAnsi" w:hAnsiTheme="minorHAnsi" w:cstheme="minorHAnsi"/>
                <w:b/>
                <w:sz w:val="22"/>
                <w:szCs w:val="22"/>
              </w:rPr>
              <w:t>, s.u.</w:t>
            </w:r>
          </w:p>
        </w:tc>
        <w:tc>
          <w:tcPr>
            <w:tcW w:w="1985" w:type="dxa"/>
            <w:shd w:val="clear" w:color="auto" w:fill="auto"/>
          </w:tcPr>
          <w:p w14:paraId="743060D5" w14:textId="3352B27E" w:rsidR="007F17D3" w:rsidRDefault="007F17D3" w:rsidP="008A6D0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alle</w:t>
            </w:r>
          </w:p>
        </w:tc>
      </w:tr>
      <w:tr w:rsidR="002135E2" w:rsidRPr="00CA2258" w14:paraId="61E8F07C" w14:textId="77777777" w:rsidTr="008A6D06">
        <w:tc>
          <w:tcPr>
            <w:tcW w:w="1129" w:type="dxa"/>
          </w:tcPr>
          <w:p w14:paraId="3220452E" w14:textId="77777777" w:rsidR="002135E2" w:rsidRPr="00CA2258" w:rsidRDefault="002135E2" w:rsidP="008A6D06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709" w:type="dxa"/>
          </w:tcPr>
          <w:p w14:paraId="1B0ABD7F" w14:textId="77777777" w:rsidR="002135E2" w:rsidRPr="00CA2258" w:rsidRDefault="002135E2" w:rsidP="008A6D06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0773" w:type="dxa"/>
            <w:shd w:val="clear" w:color="auto" w:fill="auto"/>
          </w:tcPr>
          <w:p w14:paraId="657F36C7" w14:textId="77777777" w:rsidR="002135E2" w:rsidRDefault="002135E2" w:rsidP="008A6D06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Online-Treffen / </w:t>
            </w:r>
            <w:proofErr w:type="spellStart"/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Webex</w:t>
            </w:r>
            <w:proofErr w:type="spellEnd"/>
          </w:p>
          <w:p w14:paraId="06146511" w14:textId="6DFD410D" w:rsidR="002135E2" w:rsidRPr="002135E2" w:rsidRDefault="002135E2" w:rsidP="008A6D06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2135E2">
              <w:rPr>
                <w:rFonts w:asciiTheme="minorHAnsi" w:hAnsiTheme="minorHAnsi" w:cstheme="minorHAnsi"/>
                <w:bCs/>
                <w:sz w:val="22"/>
                <w:szCs w:val="22"/>
              </w:rPr>
              <w:t>Kosten erfragen</w:t>
            </w:r>
          </w:p>
        </w:tc>
        <w:tc>
          <w:tcPr>
            <w:tcW w:w="1985" w:type="dxa"/>
            <w:shd w:val="clear" w:color="auto" w:fill="auto"/>
          </w:tcPr>
          <w:p w14:paraId="774BD7B6" w14:textId="77777777" w:rsidR="002135E2" w:rsidRDefault="002135E2" w:rsidP="008A6D0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775EBEE" w14:textId="29C63429" w:rsidR="002135E2" w:rsidRDefault="002135E2" w:rsidP="008A6D0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Jens</w:t>
            </w:r>
          </w:p>
        </w:tc>
      </w:tr>
      <w:tr w:rsidR="00471CAD" w:rsidRPr="00CA2258" w14:paraId="38768C49" w14:textId="77777777" w:rsidTr="008A6D06">
        <w:tc>
          <w:tcPr>
            <w:tcW w:w="1129" w:type="dxa"/>
          </w:tcPr>
          <w:p w14:paraId="25E79946" w14:textId="77777777" w:rsidR="00471CAD" w:rsidRPr="00CA2258" w:rsidRDefault="00471CAD" w:rsidP="008A6D06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709" w:type="dxa"/>
          </w:tcPr>
          <w:p w14:paraId="40EFEA8C" w14:textId="77777777" w:rsidR="00471CAD" w:rsidRPr="00CA2258" w:rsidRDefault="00471CAD" w:rsidP="008A6D06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0773" w:type="dxa"/>
            <w:shd w:val="clear" w:color="auto" w:fill="auto"/>
          </w:tcPr>
          <w:p w14:paraId="39BCFA3A" w14:textId="77777777" w:rsidR="00471CAD" w:rsidRDefault="00471CAD" w:rsidP="008A6D06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WhatsApp Community: CLC in Europa</w:t>
            </w:r>
          </w:p>
          <w:p w14:paraId="4F05C7B6" w14:textId="11F4E308" w:rsidR="00B92D95" w:rsidRPr="00B92D95" w:rsidRDefault="00B92D95" w:rsidP="008A6D06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92D95">
              <w:rPr>
                <w:rFonts w:asciiTheme="minorHAnsi" w:hAnsiTheme="minorHAnsi" w:cstheme="minorHAnsi"/>
                <w:bCs/>
                <w:sz w:val="22"/>
                <w:szCs w:val="22"/>
              </w:rPr>
              <w:t>Kommunikation in Zusammenhang mit Weihnachtsbrief</w:t>
            </w:r>
          </w:p>
        </w:tc>
        <w:tc>
          <w:tcPr>
            <w:tcW w:w="1985" w:type="dxa"/>
            <w:shd w:val="clear" w:color="auto" w:fill="auto"/>
          </w:tcPr>
          <w:p w14:paraId="404074C0" w14:textId="77777777" w:rsidR="00471CAD" w:rsidRDefault="00471CAD" w:rsidP="008A6D0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BCB7C91" w14:textId="1D27A095" w:rsidR="00B92D95" w:rsidRDefault="00B92D95" w:rsidP="008A6D0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Carmen</w:t>
            </w:r>
          </w:p>
        </w:tc>
      </w:tr>
      <w:tr w:rsidR="00F42E42" w:rsidRPr="00CA2258" w14:paraId="21C2862B" w14:textId="77777777" w:rsidTr="008A6D06">
        <w:tc>
          <w:tcPr>
            <w:tcW w:w="1129" w:type="dxa"/>
          </w:tcPr>
          <w:p w14:paraId="30F522BD" w14:textId="77777777" w:rsidR="00F42E42" w:rsidRPr="00CA2258" w:rsidRDefault="00F42E42" w:rsidP="008A6D06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709" w:type="dxa"/>
          </w:tcPr>
          <w:p w14:paraId="47427291" w14:textId="77777777" w:rsidR="00F42E42" w:rsidRPr="00CA2258" w:rsidRDefault="00F42E42" w:rsidP="008A6D06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0773" w:type="dxa"/>
            <w:shd w:val="clear" w:color="auto" w:fill="auto"/>
          </w:tcPr>
          <w:p w14:paraId="05CA4512" w14:textId="77777777" w:rsidR="00F42E42" w:rsidRDefault="00F42E42" w:rsidP="008A6D06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Diözesantreffen 2026</w:t>
            </w:r>
          </w:p>
          <w:p w14:paraId="720A9D18" w14:textId="2304EE1E" w:rsidR="00F42E42" w:rsidRDefault="004F2259" w:rsidP="008A6D06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Termin: 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6.-8.3.26             </w:t>
            </w:r>
          </w:p>
          <w:p w14:paraId="0C328A0A" w14:textId="49B2EA04" w:rsidR="00F42E42" w:rsidRDefault="00F42E42" w:rsidP="008A6D06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Reservierung für etwa 35 Menschen</w:t>
            </w:r>
          </w:p>
          <w:p w14:paraId="5B321092" w14:textId="490FD446" w:rsidR="00F42E42" w:rsidRPr="00F42E42" w:rsidRDefault="007F2AB7" w:rsidP="002B0419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Thema und Referent</w:t>
            </w:r>
            <w:r w:rsidR="00C31EFB">
              <w:rPr>
                <w:rFonts w:asciiTheme="minorHAnsi" w:hAnsiTheme="minorHAnsi" w:cstheme="minorHAnsi"/>
                <w:sz w:val="22"/>
                <w:szCs w:val="22"/>
              </w:rPr>
              <w:t xml:space="preserve"> anfragen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: </w:t>
            </w:r>
            <w:r w:rsidR="001A7837">
              <w:rPr>
                <w:rFonts w:asciiTheme="minorHAnsi" w:hAnsiTheme="minorHAnsi" w:cstheme="minorHAnsi"/>
                <w:sz w:val="22"/>
                <w:szCs w:val="22"/>
              </w:rPr>
              <w:t>Anneliese Hecht: Kreuz + Auferstehung</w:t>
            </w:r>
          </w:p>
        </w:tc>
        <w:tc>
          <w:tcPr>
            <w:tcW w:w="1985" w:type="dxa"/>
            <w:shd w:val="clear" w:color="auto" w:fill="auto"/>
          </w:tcPr>
          <w:p w14:paraId="61D25481" w14:textId="77777777" w:rsidR="00F42E42" w:rsidRDefault="00F42E42" w:rsidP="008A6D0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12D3A0A" w14:textId="77777777" w:rsidR="00A14BD4" w:rsidRDefault="00A14BD4" w:rsidP="008A6D0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E76D37F" w14:textId="77777777" w:rsidR="00A14BD4" w:rsidRDefault="00A14BD4" w:rsidP="008A6D0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AB2A076" w14:textId="465F5913" w:rsidR="00A14BD4" w:rsidRDefault="001A7837" w:rsidP="008A6D0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Carmen</w:t>
            </w:r>
          </w:p>
        </w:tc>
      </w:tr>
      <w:tr w:rsidR="007F2AB7" w:rsidRPr="00CA2258" w14:paraId="2185334D" w14:textId="77777777" w:rsidTr="008A6D06">
        <w:tc>
          <w:tcPr>
            <w:tcW w:w="1129" w:type="dxa"/>
          </w:tcPr>
          <w:p w14:paraId="785DA865" w14:textId="77777777" w:rsidR="007F2AB7" w:rsidRPr="00CA2258" w:rsidRDefault="007F2AB7" w:rsidP="008A6D06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709" w:type="dxa"/>
          </w:tcPr>
          <w:p w14:paraId="3C1218E9" w14:textId="77777777" w:rsidR="007F2AB7" w:rsidRPr="00CA2258" w:rsidRDefault="007F2AB7" w:rsidP="008A6D06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0773" w:type="dxa"/>
            <w:shd w:val="clear" w:color="auto" w:fill="auto"/>
          </w:tcPr>
          <w:p w14:paraId="1D5283FB" w14:textId="0EB8227D" w:rsidR="007F2AB7" w:rsidRPr="002B0419" w:rsidRDefault="007F2AB7" w:rsidP="008A6D06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F2AB7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Tätigkeitsbericht 2024: Aktualisierung/Ergänzung bis zum </w:t>
            </w:r>
            <w:r w:rsidR="00C31EFB">
              <w:rPr>
                <w:rFonts w:asciiTheme="minorHAnsi" w:hAnsiTheme="minorHAnsi" w:cstheme="minorHAnsi"/>
                <w:b/>
                <w:sz w:val="22"/>
                <w:szCs w:val="22"/>
              </w:rPr>
              <w:t>11.1.25</w:t>
            </w:r>
            <w:r w:rsidR="002B0419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inkl. </w:t>
            </w:r>
            <w:r w:rsidR="00C31EFB" w:rsidRPr="007F2AB7">
              <w:rPr>
                <w:rFonts w:asciiTheme="minorHAnsi" w:hAnsiTheme="minorHAnsi" w:cstheme="minorHAnsi"/>
                <w:b/>
                <w:sz w:val="22"/>
                <w:szCs w:val="22"/>
              </w:rPr>
              <w:t>Jahresplanung 2025</w:t>
            </w:r>
            <w:r w:rsidR="002B0419">
              <w:rPr>
                <w:rFonts w:asciiTheme="minorHAnsi" w:hAnsiTheme="minorHAnsi" w:cstheme="minorHAnsi"/>
                <w:b/>
                <w:sz w:val="22"/>
                <w:szCs w:val="22"/>
              </w:rPr>
              <w:br/>
            </w:r>
            <w:r w:rsidR="00C31EFB" w:rsidRPr="007F2AB7">
              <w:rPr>
                <w:rFonts w:asciiTheme="minorHAnsi" w:hAnsiTheme="minorHAnsi" w:cstheme="minorHAnsi"/>
                <w:b/>
                <w:sz w:val="22"/>
                <w:szCs w:val="22"/>
              </w:rPr>
              <w:t>(Finanzen, Regionaltag, …</w:t>
            </w:r>
            <w:r w:rsidR="00C31EFB">
              <w:rPr>
                <w:rFonts w:asciiTheme="minorHAnsi" w:hAnsiTheme="minorHAnsi" w:cstheme="minorHAnsi"/>
                <w:b/>
                <w:sz w:val="22"/>
                <w:szCs w:val="22"/>
              </w:rPr>
              <w:t>)</w:t>
            </w:r>
          </w:p>
        </w:tc>
        <w:tc>
          <w:tcPr>
            <w:tcW w:w="1985" w:type="dxa"/>
            <w:shd w:val="clear" w:color="auto" w:fill="auto"/>
          </w:tcPr>
          <w:p w14:paraId="019DE5CA" w14:textId="08DAF5D5" w:rsidR="007F2AB7" w:rsidRDefault="00C31EFB" w:rsidP="008A6D0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Elisabeth</w:t>
            </w:r>
          </w:p>
        </w:tc>
      </w:tr>
      <w:tr w:rsidR="003E51B8" w:rsidRPr="00CA2258" w14:paraId="7C5F8223" w14:textId="77777777" w:rsidTr="008A6D06">
        <w:tc>
          <w:tcPr>
            <w:tcW w:w="1129" w:type="dxa"/>
          </w:tcPr>
          <w:p w14:paraId="3D97AF93" w14:textId="77777777" w:rsidR="003E51B8" w:rsidRPr="00CA2258" w:rsidRDefault="003E51B8" w:rsidP="008A6D06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709" w:type="dxa"/>
          </w:tcPr>
          <w:p w14:paraId="7F37809A" w14:textId="77777777" w:rsidR="003E51B8" w:rsidRPr="00CA2258" w:rsidRDefault="003E51B8" w:rsidP="008A6D06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0773" w:type="dxa"/>
            <w:shd w:val="clear" w:color="auto" w:fill="auto"/>
          </w:tcPr>
          <w:p w14:paraId="04B7BC7D" w14:textId="0CF086ED" w:rsidR="003E51B8" w:rsidRDefault="003E51B8" w:rsidP="008A6D06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Weihnachtsbesuch mit </w:t>
            </w:r>
            <w:r w:rsidR="000135B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GCL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Frankreich</w:t>
            </w:r>
          </w:p>
          <w:p w14:paraId="596BFB11" w14:textId="16CB8BF2" w:rsidR="003E51B8" w:rsidRDefault="003E51B8" w:rsidP="008A6D06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3E51B8">
              <w:rPr>
                <w:rFonts w:asciiTheme="minorHAnsi" w:hAnsiTheme="minorHAnsi" w:cstheme="minorHAnsi"/>
                <w:bCs/>
                <w:sz w:val="22"/>
                <w:szCs w:val="22"/>
              </w:rPr>
              <w:t>3 Personen kommen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="000135B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aus F 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am Samstag 14 Uhr, Rückkehr </w:t>
            </w:r>
            <w:proofErr w:type="spellStart"/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Sonntag Nachmittag</w:t>
            </w:r>
            <w:proofErr w:type="spellEnd"/>
            <w:r w:rsidR="000135BD">
              <w:rPr>
                <w:rFonts w:asciiTheme="minorHAnsi" w:hAnsiTheme="minorHAnsi" w:cstheme="minorHAnsi"/>
                <w:bCs/>
                <w:sz w:val="22"/>
                <w:szCs w:val="22"/>
              </w:rPr>
              <w:t>/Abend</w:t>
            </w:r>
          </w:p>
          <w:p w14:paraId="22493D21" w14:textId="045CF188" w:rsidR="000135BD" w:rsidRDefault="000135BD" w:rsidP="008A6D06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TN aus Team: Carmen und Elisabeth sowie Angelika</w:t>
            </w:r>
          </w:p>
          <w:p w14:paraId="6FACCCEE" w14:textId="77777777" w:rsidR="000135BD" w:rsidRDefault="000135BD" w:rsidP="008A6D06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Information Gruppe Antonia und Carmen</w:t>
            </w:r>
          </w:p>
          <w:p w14:paraId="0F4D8ADC" w14:textId="25487379" w:rsidR="000135BD" w:rsidRPr="003E51B8" w:rsidRDefault="000135BD" w:rsidP="008A6D06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Information Gruppe Birgit/Elisabeth</w:t>
            </w:r>
          </w:p>
        </w:tc>
        <w:tc>
          <w:tcPr>
            <w:tcW w:w="1985" w:type="dxa"/>
            <w:shd w:val="clear" w:color="auto" w:fill="auto"/>
          </w:tcPr>
          <w:p w14:paraId="582F9459" w14:textId="77777777" w:rsidR="003E51B8" w:rsidRDefault="003E51B8" w:rsidP="008A6D0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432E12C" w14:textId="77777777" w:rsidR="000135BD" w:rsidRDefault="000135BD" w:rsidP="008A6D0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23A5242" w14:textId="77777777" w:rsidR="00993B10" w:rsidRDefault="00993B10" w:rsidP="008A6D0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9C071B3" w14:textId="26C8037B" w:rsidR="000135BD" w:rsidRDefault="000135BD" w:rsidP="008A6D0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Carmen</w:t>
            </w:r>
          </w:p>
          <w:p w14:paraId="2CD4D797" w14:textId="0BADCAC5" w:rsidR="000135BD" w:rsidRDefault="000135BD" w:rsidP="008A6D0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Elisabeth</w:t>
            </w:r>
          </w:p>
        </w:tc>
      </w:tr>
      <w:tr w:rsidR="00572FCD" w:rsidRPr="00CA2258" w14:paraId="538B12D9" w14:textId="77777777" w:rsidTr="008A6D06">
        <w:tc>
          <w:tcPr>
            <w:tcW w:w="1129" w:type="dxa"/>
          </w:tcPr>
          <w:p w14:paraId="237335AF" w14:textId="77777777" w:rsidR="00572FCD" w:rsidRPr="00CA2258" w:rsidRDefault="00572FCD" w:rsidP="008A6D06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709" w:type="dxa"/>
          </w:tcPr>
          <w:p w14:paraId="15DF4907" w14:textId="77777777" w:rsidR="00572FCD" w:rsidRPr="00CA2258" w:rsidRDefault="00572FCD" w:rsidP="008A6D06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0773" w:type="dxa"/>
            <w:shd w:val="clear" w:color="auto" w:fill="auto"/>
          </w:tcPr>
          <w:p w14:paraId="20FB9F21" w14:textId="4E810F53" w:rsidR="00572FCD" w:rsidRDefault="00572FCD" w:rsidP="008A6D06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Teamtreffen jeweils mitbringen</w:t>
            </w:r>
          </w:p>
          <w:p w14:paraId="5A100595" w14:textId="0B5F86F4" w:rsidR="00572FCD" w:rsidRPr="00572FCD" w:rsidRDefault="00572FCD" w:rsidP="008A6D06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72FCD">
              <w:rPr>
                <w:rFonts w:asciiTheme="minorHAnsi" w:hAnsiTheme="minorHAnsi" w:cstheme="minorHAnsi"/>
                <w:bCs/>
                <w:sz w:val="22"/>
                <w:szCs w:val="22"/>
              </w:rPr>
              <w:t>Jens: Milch, Marmelade</w:t>
            </w:r>
          </w:p>
          <w:p w14:paraId="3922C466" w14:textId="53BF00B9" w:rsidR="00572FCD" w:rsidRPr="00572FCD" w:rsidRDefault="00572FCD" w:rsidP="008A6D06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72FCD">
              <w:rPr>
                <w:rFonts w:asciiTheme="minorHAnsi" w:hAnsiTheme="minorHAnsi" w:cstheme="minorHAnsi"/>
                <w:bCs/>
                <w:sz w:val="22"/>
                <w:szCs w:val="22"/>
              </w:rPr>
              <w:lastRenderedPageBreak/>
              <w:t>Elisabeth: Kaffee, Butter, Obst</w:t>
            </w:r>
          </w:p>
          <w:p w14:paraId="052AF302" w14:textId="3135E7E7" w:rsidR="00572FCD" w:rsidRPr="00572FCD" w:rsidRDefault="00572FCD" w:rsidP="008A6D06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72FCD">
              <w:rPr>
                <w:rFonts w:asciiTheme="minorHAnsi" w:hAnsiTheme="minorHAnsi" w:cstheme="minorHAnsi"/>
                <w:bCs/>
                <w:sz w:val="22"/>
                <w:szCs w:val="22"/>
              </w:rPr>
              <w:t>Carmen: Kaltgetränke, Gebäck, Tee</w:t>
            </w:r>
            <w:r w:rsidR="00677CB5">
              <w:rPr>
                <w:rFonts w:asciiTheme="minorHAnsi" w:hAnsiTheme="minorHAnsi" w:cstheme="minorHAnsi"/>
                <w:bCs/>
                <w:sz w:val="22"/>
                <w:szCs w:val="22"/>
              </w:rPr>
              <w:t>, Zucker, Notebook</w:t>
            </w:r>
          </w:p>
          <w:p w14:paraId="12C0D48E" w14:textId="77777777" w:rsidR="00572FCD" w:rsidRDefault="00572FCD" w:rsidP="008A6D06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72FCD">
              <w:rPr>
                <w:rFonts w:asciiTheme="minorHAnsi" w:hAnsiTheme="minorHAnsi" w:cstheme="minorHAnsi"/>
                <w:bCs/>
                <w:sz w:val="22"/>
                <w:szCs w:val="22"/>
              </w:rPr>
              <w:t>Birgit: Käse</w:t>
            </w:r>
          </w:p>
          <w:p w14:paraId="7484EB77" w14:textId="77777777" w:rsidR="00677CB5" w:rsidRDefault="00677CB5" w:rsidP="008A6D06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677CB5">
              <w:rPr>
                <w:rFonts w:asciiTheme="minorHAnsi" w:hAnsiTheme="minorHAnsi" w:cstheme="minorHAnsi"/>
                <w:bCs/>
                <w:sz w:val="22"/>
                <w:szCs w:val="22"/>
              </w:rPr>
              <w:t>Mittagessen bestellen etwa 12:30 Uhr</w:t>
            </w:r>
          </w:p>
          <w:p w14:paraId="32014BD7" w14:textId="1F8F0406" w:rsidR="000C0B9D" w:rsidRPr="00677CB5" w:rsidRDefault="000C0B9D" w:rsidP="008A6D06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Themen: GVT, Diözesantreffen</w:t>
            </w:r>
          </w:p>
        </w:tc>
        <w:tc>
          <w:tcPr>
            <w:tcW w:w="1985" w:type="dxa"/>
            <w:shd w:val="clear" w:color="auto" w:fill="auto"/>
          </w:tcPr>
          <w:p w14:paraId="6A8415DF" w14:textId="77777777" w:rsidR="00572FCD" w:rsidRDefault="00572FCD" w:rsidP="008A6D0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C8E283C" w14:textId="77777777" w:rsidR="00BD3998" w:rsidRDefault="00BD3998" w:rsidP="008A6D0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59433DC" w14:textId="77777777" w:rsidR="00BD3998" w:rsidRDefault="00BD3998" w:rsidP="008A6D0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521E5C1" w14:textId="77777777" w:rsidR="00BD3998" w:rsidRDefault="00BD3998" w:rsidP="008A6D0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E22B2B2" w14:textId="77777777" w:rsidR="00BD3998" w:rsidRDefault="00BD3998" w:rsidP="008A6D0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6C736B7" w14:textId="1D2A497F" w:rsidR="00BD3998" w:rsidRDefault="00BD3998" w:rsidP="008A6D0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Jens</w:t>
            </w:r>
          </w:p>
        </w:tc>
      </w:tr>
      <w:tr w:rsidR="00996AB2" w:rsidRPr="00CA2258" w14:paraId="76EA35B2" w14:textId="77777777" w:rsidTr="008A6D06">
        <w:tc>
          <w:tcPr>
            <w:tcW w:w="1129" w:type="dxa"/>
          </w:tcPr>
          <w:p w14:paraId="3717E383" w14:textId="3886B46E" w:rsidR="00996AB2" w:rsidRPr="00CA2258" w:rsidRDefault="00996AB2" w:rsidP="008A6D06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709" w:type="dxa"/>
          </w:tcPr>
          <w:p w14:paraId="2A7FF534" w14:textId="77777777" w:rsidR="00996AB2" w:rsidRPr="00CA2258" w:rsidRDefault="00996AB2" w:rsidP="008A6D06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0773" w:type="dxa"/>
            <w:shd w:val="clear" w:color="auto" w:fill="auto"/>
          </w:tcPr>
          <w:p w14:paraId="09EE92DA" w14:textId="6663F6D1" w:rsidR="00996AB2" w:rsidRPr="00CA2258" w:rsidRDefault="007F17D3" w:rsidP="008A6D06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Sonstiges</w:t>
            </w:r>
          </w:p>
          <w:p w14:paraId="666FFB08" w14:textId="3A5AEA5B" w:rsidR="0021328B" w:rsidRPr="007F17D3" w:rsidRDefault="0021328B" w:rsidP="00D4364D">
            <w:pPr>
              <w:pStyle w:val="Listenabsatz"/>
              <w:numPr>
                <w:ilvl w:val="0"/>
                <w:numId w:val="4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u w:val="single"/>
              </w:rPr>
              <w:t>Meldung des neuen Leitungsteams an Augsburg</w:t>
            </w:r>
            <w:r w:rsidR="00215D0E">
              <w:rPr>
                <w:rFonts w:asciiTheme="minorHAnsi" w:hAnsiTheme="minorHAnsi" w:cstheme="minorHAnsi"/>
                <w:sz w:val="22"/>
                <w:szCs w:val="22"/>
                <w:u w:val="single"/>
              </w:rPr>
              <w:br/>
            </w:r>
          </w:p>
          <w:p w14:paraId="3743A009" w14:textId="399B81EA" w:rsidR="0021328B" w:rsidRPr="00103C4D" w:rsidRDefault="002B418D" w:rsidP="00CB1874">
            <w:pPr>
              <w:pStyle w:val="Listenabsatz"/>
              <w:numPr>
                <w:ilvl w:val="0"/>
                <w:numId w:val="41"/>
              </w:numPr>
              <w:rPr>
                <w:rFonts w:asciiTheme="minorHAnsi" w:hAnsiTheme="minorHAnsi" w:cstheme="minorHAnsi"/>
                <w:sz w:val="22"/>
                <w:szCs w:val="22"/>
                <w:u w:val="single"/>
              </w:rPr>
            </w:pPr>
            <w:r w:rsidRPr="00103C4D">
              <w:rPr>
                <w:rFonts w:asciiTheme="minorHAnsi" w:hAnsiTheme="minorHAnsi" w:cstheme="minorHAnsi"/>
                <w:sz w:val="22"/>
                <w:szCs w:val="22"/>
                <w:u w:val="single"/>
              </w:rPr>
              <w:t xml:space="preserve">Bestellung des blauen GCL-Ordners für die neuen </w:t>
            </w:r>
            <w:r w:rsidR="002E46BF" w:rsidRPr="00103C4D">
              <w:rPr>
                <w:rFonts w:asciiTheme="minorHAnsi" w:hAnsiTheme="minorHAnsi" w:cstheme="minorHAnsi"/>
                <w:sz w:val="22"/>
                <w:szCs w:val="22"/>
                <w:u w:val="single"/>
              </w:rPr>
              <w:t>Teammitglieder in Augsburg</w:t>
            </w:r>
            <w:r w:rsidR="00215D0E" w:rsidRPr="00103C4D">
              <w:rPr>
                <w:rFonts w:asciiTheme="minorHAnsi" w:hAnsiTheme="minorHAnsi" w:cstheme="minorHAnsi"/>
                <w:sz w:val="22"/>
                <w:szCs w:val="22"/>
                <w:u w:val="single"/>
              </w:rPr>
              <w:br/>
            </w:r>
          </w:p>
          <w:p w14:paraId="3CF7E790" w14:textId="48A18090" w:rsidR="00BB3321" w:rsidRPr="00BB3321" w:rsidRDefault="0048307D" w:rsidP="008D1CB8">
            <w:pPr>
              <w:pStyle w:val="Listenabsatz"/>
              <w:numPr>
                <w:ilvl w:val="0"/>
                <w:numId w:val="41"/>
              </w:numPr>
              <w:rPr>
                <w:rFonts w:asciiTheme="minorHAnsi" w:hAnsiTheme="minorHAnsi" w:cstheme="minorHAnsi"/>
                <w:sz w:val="22"/>
                <w:szCs w:val="22"/>
                <w:u w:val="single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u w:val="single"/>
              </w:rPr>
              <w:t>Zentrale Dateiablage:</w:t>
            </w:r>
            <w:r w:rsidRPr="008D1CB8">
              <w:rPr>
                <w:rFonts w:asciiTheme="minorHAnsi" w:hAnsiTheme="minorHAnsi" w:cstheme="minorHAnsi"/>
                <w:sz w:val="22"/>
                <w:szCs w:val="22"/>
                <w:u w:val="single"/>
              </w:rPr>
              <w:t xml:space="preserve"> </w:t>
            </w:r>
            <w:r w:rsidR="00AB67D6" w:rsidRPr="008D1CB8">
              <w:rPr>
                <w:rFonts w:asciiTheme="minorHAnsi" w:hAnsiTheme="minorHAnsi" w:cstheme="minorHAnsi"/>
                <w:sz w:val="22"/>
                <w:szCs w:val="22"/>
                <w:u w:val="single"/>
              </w:rPr>
              <w:t xml:space="preserve">Ordnerstruktur wurde begonnen und erste Dateien wurden abgelegt </w:t>
            </w:r>
          </w:p>
          <w:p w14:paraId="1F6EE875" w14:textId="77777777" w:rsidR="004B0ABF" w:rsidRPr="004B0ABF" w:rsidRDefault="004B0ABF" w:rsidP="008D1CB8">
            <w:pPr>
              <w:pStyle w:val="Listenabsatz"/>
              <w:rPr>
                <w:rFonts w:asciiTheme="minorHAnsi" w:hAnsiTheme="minorHAnsi" w:cstheme="minorHAnsi"/>
                <w:sz w:val="22"/>
                <w:szCs w:val="22"/>
                <w:u w:val="single"/>
              </w:rPr>
            </w:pPr>
          </w:p>
          <w:p w14:paraId="73888FD0" w14:textId="22959523" w:rsidR="008B641A" w:rsidRPr="008B641A" w:rsidRDefault="007406FC" w:rsidP="008B641A">
            <w:pPr>
              <w:pStyle w:val="Listenabsatz"/>
              <w:numPr>
                <w:ilvl w:val="0"/>
                <w:numId w:val="41"/>
              </w:numPr>
              <w:rPr>
                <w:rFonts w:asciiTheme="minorHAnsi" w:hAnsiTheme="minorHAnsi" w:cstheme="minorHAnsi"/>
                <w:sz w:val="22"/>
                <w:szCs w:val="22"/>
                <w:u w:val="single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u w:val="single"/>
              </w:rPr>
              <w:t xml:space="preserve">Infos zu den Aufgaben des Diözesanleitungsteam auch nachzulesen in der Checkliste </w:t>
            </w:r>
            <w:r w:rsidR="000E3389">
              <w:rPr>
                <w:rFonts w:asciiTheme="minorHAnsi" w:hAnsiTheme="minorHAnsi" w:cstheme="minorHAnsi"/>
                <w:sz w:val="22"/>
                <w:szCs w:val="22"/>
                <w:u w:val="single"/>
              </w:rPr>
              <w:t>sowie ersichtlich aus den Tätigkeitsberichten</w:t>
            </w:r>
            <w:r w:rsidR="00960713">
              <w:rPr>
                <w:rFonts w:asciiTheme="minorHAnsi" w:hAnsiTheme="minorHAnsi" w:cstheme="minorHAnsi"/>
                <w:sz w:val="22"/>
                <w:szCs w:val="22"/>
              </w:rPr>
              <w:t>; Daten zu DT/GVT u.a. nachzulesen in der GCL-Chronik der DG Rottenburg-Stuttgart</w:t>
            </w:r>
          </w:p>
          <w:p w14:paraId="3E8EB78A" w14:textId="77777777" w:rsidR="008B641A" w:rsidRDefault="008B641A" w:rsidP="002B418D">
            <w:pPr>
              <w:pStyle w:val="Listenabsatz"/>
              <w:rPr>
                <w:rFonts w:asciiTheme="minorHAnsi" w:hAnsiTheme="minorHAnsi" w:cstheme="minorHAnsi"/>
                <w:sz w:val="22"/>
                <w:szCs w:val="22"/>
                <w:u w:val="single"/>
              </w:rPr>
            </w:pPr>
          </w:p>
          <w:p w14:paraId="3CE897EE" w14:textId="1DE5E0F5" w:rsidR="008B641A" w:rsidRDefault="008B641A" w:rsidP="008B641A">
            <w:pPr>
              <w:pStyle w:val="Listenabsatz"/>
              <w:numPr>
                <w:ilvl w:val="0"/>
                <w:numId w:val="41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B641A">
              <w:rPr>
                <w:rFonts w:asciiTheme="minorHAnsi" w:hAnsiTheme="minorHAnsi" w:cstheme="minorHAnsi"/>
                <w:bCs/>
                <w:sz w:val="22"/>
                <w:szCs w:val="22"/>
                <w:u w:val="single"/>
              </w:rPr>
              <w:t>Tagesaktuelle und korrigierte Anzahl der GCL-Mitglieder, Gruppen sowie Mitglieder in Gruppen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:</w:t>
            </w:r>
          </w:p>
          <w:p w14:paraId="3B05E23C" w14:textId="6BB81A4F" w:rsidR="008B641A" w:rsidRDefault="008B641A" w:rsidP="008B641A">
            <w:pPr>
              <w:pStyle w:val="Listenabsatz"/>
              <w:numPr>
                <w:ilvl w:val="1"/>
                <w:numId w:val="41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36 Mitglieder, davon</w:t>
            </w:r>
          </w:p>
          <w:p w14:paraId="4D1AAD7E" w14:textId="6313B29C" w:rsidR="008B641A" w:rsidRDefault="008B641A" w:rsidP="008B641A">
            <w:pPr>
              <w:pStyle w:val="Listenabsatz"/>
              <w:numPr>
                <w:ilvl w:val="2"/>
                <w:numId w:val="41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26 Mitglieder (ohne Christine </w:t>
            </w:r>
            <w:proofErr w:type="spellStart"/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Marbeiter</w:t>
            </w:r>
            <w:proofErr w:type="spellEnd"/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, da diese nun in München wohnt; inkl. Andrea Grill und inkl. 3 Mitglieder aufgelöster Gruppe Remstal), </w:t>
            </w:r>
          </w:p>
          <w:p w14:paraId="1A45154F" w14:textId="77777777" w:rsidR="008B641A" w:rsidRDefault="008B641A" w:rsidP="008B641A">
            <w:pPr>
              <w:pStyle w:val="Listenabsatz"/>
              <w:numPr>
                <w:ilvl w:val="2"/>
                <w:numId w:val="41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4 assoziierte Mitglieder</w:t>
            </w:r>
          </w:p>
          <w:p w14:paraId="42195B67" w14:textId="05B807A8" w:rsidR="008B641A" w:rsidRDefault="008B641A" w:rsidP="008B641A">
            <w:pPr>
              <w:pStyle w:val="Listenabsatz"/>
              <w:numPr>
                <w:ilvl w:val="2"/>
                <w:numId w:val="41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6 gebundene Mitglieder</w:t>
            </w:r>
          </w:p>
          <w:p w14:paraId="075E4C35" w14:textId="3386A748" w:rsidR="00E510DC" w:rsidRDefault="00E510DC" w:rsidP="00E510DC">
            <w:pPr>
              <w:pStyle w:val="Listenabsatz"/>
              <w:numPr>
                <w:ilvl w:val="2"/>
                <w:numId w:val="41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8 der 36 Mitglieder sind nicht in einer Gruppe; von diesen pflegen 6 trotzdem Kontakt zur DG 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br/>
              <w:t xml:space="preserve">(Anne Birkhahn, Gerhild Epping; Gertrud Normann, Marianne Renner, Angelika Scholz, Monika Stegmann) (keinen Kontakt zur DG pflegen Birgitta </w:t>
            </w:r>
            <w:proofErr w:type="spellStart"/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Negwer</w:t>
            </w:r>
            <w:proofErr w:type="spellEnd"/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, Richard Weber)</w:t>
            </w:r>
          </w:p>
          <w:p w14:paraId="7BE0D75E" w14:textId="4019CB17" w:rsidR="00E510DC" w:rsidRPr="00E510DC" w:rsidRDefault="008B641A" w:rsidP="00E510DC">
            <w:pPr>
              <w:pStyle w:val="Listenabsatz"/>
              <w:numPr>
                <w:ilvl w:val="1"/>
                <w:numId w:val="41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13 Gruppen</w:t>
            </w:r>
          </w:p>
          <w:p w14:paraId="2C41B705" w14:textId="77777777" w:rsidR="008B641A" w:rsidRDefault="008B641A" w:rsidP="00E510DC">
            <w:pPr>
              <w:pStyle w:val="Listenabsatz"/>
              <w:numPr>
                <w:ilvl w:val="2"/>
                <w:numId w:val="41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64 Teilnehmer in Gruppen (Korrektur bei den Gruppen Stuttgart-Nord II-Sinnsucher sowie Rottweil)</w:t>
            </w:r>
          </w:p>
          <w:p w14:paraId="6CA336EF" w14:textId="52B711EF" w:rsidR="00E510DC" w:rsidRDefault="00E510DC" w:rsidP="008B641A">
            <w:pPr>
              <w:pStyle w:val="Listenabsatz"/>
              <w:numPr>
                <w:ilvl w:val="1"/>
                <w:numId w:val="41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8 (bzw. 6 „aktive“) Mitglieder ohne Gruppe </w:t>
            </w:r>
          </w:p>
          <w:p w14:paraId="75F46C38" w14:textId="77777777" w:rsidR="008B641A" w:rsidRPr="002B418D" w:rsidRDefault="008B641A" w:rsidP="002B418D">
            <w:pPr>
              <w:pStyle w:val="Listenabsatz"/>
              <w:rPr>
                <w:rFonts w:asciiTheme="minorHAnsi" w:hAnsiTheme="minorHAnsi" w:cstheme="minorHAnsi"/>
                <w:sz w:val="22"/>
                <w:szCs w:val="22"/>
                <w:u w:val="single"/>
              </w:rPr>
            </w:pPr>
          </w:p>
          <w:p w14:paraId="1CDF7773" w14:textId="7DD71706" w:rsidR="00215D0E" w:rsidRPr="007F2AB7" w:rsidRDefault="00A037FC" w:rsidP="007F2AB7">
            <w:pPr>
              <w:pStyle w:val="Listenabsatz"/>
              <w:numPr>
                <w:ilvl w:val="0"/>
                <w:numId w:val="41"/>
              </w:numPr>
              <w:rPr>
                <w:rFonts w:asciiTheme="minorHAnsi" w:hAnsiTheme="minorHAnsi" w:cstheme="minorHAnsi"/>
                <w:sz w:val="22"/>
                <w:szCs w:val="22"/>
                <w:u w:val="single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u w:val="single"/>
              </w:rPr>
              <w:t>Themen</w:t>
            </w:r>
            <w:r w:rsidR="005F124F">
              <w:rPr>
                <w:rFonts w:asciiTheme="minorHAnsi" w:hAnsiTheme="minorHAnsi" w:cstheme="minorHAnsi"/>
                <w:sz w:val="22"/>
                <w:szCs w:val="22"/>
                <w:u w:val="single"/>
              </w:rPr>
              <w:t>speicher</w:t>
            </w:r>
            <w:r>
              <w:rPr>
                <w:rFonts w:asciiTheme="minorHAnsi" w:hAnsiTheme="minorHAnsi" w:cstheme="minorHAnsi"/>
                <w:sz w:val="22"/>
                <w:szCs w:val="22"/>
                <w:u w:val="single"/>
              </w:rPr>
              <w:t xml:space="preserve"> für d</w:t>
            </w:r>
            <w:r w:rsidR="008D1CB8">
              <w:rPr>
                <w:rFonts w:asciiTheme="minorHAnsi" w:hAnsiTheme="minorHAnsi" w:cstheme="minorHAnsi"/>
                <w:sz w:val="22"/>
                <w:szCs w:val="22"/>
                <w:u w:val="single"/>
              </w:rPr>
              <w:t>ie beiden</w:t>
            </w:r>
            <w:r>
              <w:rPr>
                <w:rFonts w:asciiTheme="minorHAnsi" w:hAnsiTheme="minorHAnsi" w:cstheme="minorHAnsi"/>
                <w:sz w:val="22"/>
                <w:szCs w:val="22"/>
                <w:u w:val="single"/>
              </w:rPr>
              <w:t xml:space="preserve"> erste</w:t>
            </w:r>
            <w:r w:rsidR="008D1CB8">
              <w:rPr>
                <w:rFonts w:asciiTheme="minorHAnsi" w:hAnsiTheme="minorHAnsi" w:cstheme="minorHAnsi"/>
                <w:sz w:val="22"/>
                <w:szCs w:val="22"/>
                <w:u w:val="single"/>
              </w:rPr>
              <w:t>n</w:t>
            </w:r>
            <w:r>
              <w:rPr>
                <w:rFonts w:asciiTheme="minorHAnsi" w:hAnsiTheme="minorHAnsi" w:cstheme="minorHAnsi"/>
                <w:sz w:val="22"/>
                <w:szCs w:val="22"/>
                <w:u w:val="single"/>
              </w:rPr>
              <w:t xml:space="preserve"> Treffen des neuen Diözesanleitungsteam</w:t>
            </w:r>
            <w:r w:rsidR="002F1B3B">
              <w:rPr>
                <w:rFonts w:asciiTheme="minorHAnsi" w:hAnsiTheme="minorHAnsi" w:cstheme="minorHAnsi"/>
                <w:sz w:val="22"/>
                <w:szCs w:val="22"/>
                <w:u w:val="single"/>
              </w:rPr>
              <w:t>s</w:t>
            </w:r>
            <w:r w:rsidR="00CF2492">
              <w:rPr>
                <w:rFonts w:asciiTheme="minorHAnsi" w:hAnsiTheme="minorHAnsi" w:cstheme="minorHAnsi"/>
                <w:sz w:val="22"/>
                <w:szCs w:val="22"/>
                <w:u w:val="single"/>
              </w:rPr>
              <w:t>:</w:t>
            </w:r>
          </w:p>
          <w:p w14:paraId="05A68C49" w14:textId="4C3850CB" w:rsidR="00AC6C52" w:rsidRPr="002E46BF" w:rsidRDefault="00275E33" w:rsidP="00FE051A">
            <w:pPr>
              <w:pStyle w:val="Listenabsatz"/>
              <w:numPr>
                <w:ilvl w:val="1"/>
                <w:numId w:val="41"/>
              </w:numPr>
              <w:rPr>
                <w:rFonts w:asciiTheme="minorHAnsi" w:hAnsiTheme="minorHAnsi" w:cstheme="minorHAnsi"/>
                <w:sz w:val="22"/>
                <w:szCs w:val="22"/>
                <w:u w:val="single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u w:val="single"/>
              </w:rPr>
              <w:t>Finanzen</w:t>
            </w:r>
            <w:r w:rsidR="00B43256" w:rsidRPr="002E46BF">
              <w:rPr>
                <w:rFonts w:asciiTheme="minorHAnsi" w:hAnsiTheme="minorHAnsi" w:cstheme="minorHAnsi"/>
                <w:sz w:val="22"/>
                <w:szCs w:val="22"/>
                <w:u w:val="single"/>
              </w:rPr>
              <w:t>:</w:t>
            </w:r>
            <w:r w:rsidR="00A9150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8009DA" w:rsidRPr="002E46BF">
              <w:rPr>
                <w:rFonts w:asciiTheme="minorHAnsi" w:hAnsiTheme="minorHAnsi" w:cstheme="minorHAnsi"/>
                <w:sz w:val="22"/>
                <w:szCs w:val="22"/>
              </w:rPr>
              <w:t>Überweisung des Restbetrags des jährlichen Beitrags</w:t>
            </w:r>
            <w:r w:rsidR="002B481F" w:rsidRPr="002E46BF">
              <w:rPr>
                <w:rFonts w:asciiTheme="minorHAnsi" w:hAnsiTheme="minorHAnsi" w:cstheme="minorHAnsi"/>
                <w:sz w:val="22"/>
                <w:szCs w:val="22"/>
              </w:rPr>
              <w:t xml:space="preserve"> in Höhe von 2.960 Euro </w:t>
            </w:r>
            <w:r w:rsidR="00EF3181">
              <w:rPr>
                <w:rFonts w:asciiTheme="minorHAnsi" w:hAnsiTheme="minorHAnsi" w:cstheme="minorHAnsi"/>
                <w:sz w:val="22"/>
                <w:szCs w:val="22"/>
              </w:rPr>
              <w:t>: RS</w:t>
            </w:r>
            <w:r w:rsidR="0002584D">
              <w:rPr>
                <w:rFonts w:asciiTheme="minorHAnsi" w:hAnsiTheme="minorHAnsi" w:cstheme="minorHAnsi"/>
                <w:sz w:val="22"/>
                <w:szCs w:val="22"/>
              </w:rPr>
              <w:t xml:space="preserve"> Ute </w:t>
            </w:r>
            <w:proofErr w:type="spellStart"/>
            <w:r w:rsidR="0002584D">
              <w:rPr>
                <w:rFonts w:asciiTheme="minorHAnsi" w:hAnsiTheme="minorHAnsi" w:cstheme="minorHAnsi"/>
                <w:sz w:val="22"/>
                <w:szCs w:val="22"/>
              </w:rPr>
              <w:t>Dillerup</w:t>
            </w:r>
            <w:proofErr w:type="spellEnd"/>
            <w:r w:rsidR="0002584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7019DC23" w14:textId="50BA0B01" w:rsidR="00D62A5B" w:rsidRPr="00D207D8" w:rsidRDefault="00275E33" w:rsidP="00FE051A">
            <w:pPr>
              <w:pStyle w:val="Listenabsatz"/>
              <w:numPr>
                <w:ilvl w:val="1"/>
                <w:numId w:val="4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u w:val="single"/>
              </w:rPr>
              <w:t>Adressver</w:t>
            </w:r>
            <w:r w:rsidR="00AB6A06">
              <w:rPr>
                <w:rFonts w:asciiTheme="minorHAnsi" w:hAnsiTheme="minorHAnsi" w:cstheme="minorHAnsi"/>
                <w:sz w:val="22"/>
                <w:szCs w:val="22"/>
                <w:u w:val="single"/>
              </w:rPr>
              <w:t>w</w:t>
            </w:r>
            <w:r>
              <w:rPr>
                <w:rFonts w:asciiTheme="minorHAnsi" w:hAnsiTheme="minorHAnsi" w:cstheme="minorHAnsi"/>
                <w:sz w:val="22"/>
                <w:szCs w:val="22"/>
                <w:u w:val="single"/>
              </w:rPr>
              <w:t>altung</w:t>
            </w:r>
            <w:r w:rsidR="00D62A5B" w:rsidRPr="00D62A5B">
              <w:rPr>
                <w:rFonts w:asciiTheme="minorHAnsi" w:hAnsiTheme="minorHAnsi" w:cstheme="minorHAnsi"/>
                <w:sz w:val="22"/>
                <w:szCs w:val="22"/>
                <w:u w:val="single"/>
              </w:rPr>
              <w:t>:</w:t>
            </w:r>
            <w:r w:rsidR="00A9150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D62A5B" w:rsidRPr="00D207D8">
              <w:rPr>
                <w:rFonts w:asciiTheme="minorHAnsi" w:hAnsiTheme="minorHAnsi" w:cstheme="minorHAnsi"/>
                <w:sz w:val="22"/>
                <w:szCs w:val="22"/>
              </w:rPr>
              <w:t>Übergabe an Dorothea Habermehl-Kerschner und Ralf Kerschner</w:t>
            </w:r>
            <w:r w:rsidR="00D207D8">
              <w:rPr>
                <w:rFonts w:asciiTheme="minorHAnsi" w:hAnsiTheme="minorHAnsi" w:cstheme="minorHAnsi"/>
                <w:sz w:val="22"/>
                <w:szCs w:val="22"/>
              </w:rPr>
              <w:t xml:space="preserve"> ist erfolgt</w:t>
            </w:r>
            <w:r w:rsidR="00825D72">
              <w:rPr>
                <w:rFonts w:asciiTheme="minorHAnsi" w:hAnsiTheme="minorHAnsi" w:cstheme="minorHAnsi"/>
                <w:sz w:val="22"/>
                <w:szCs w:val="22"/>
              </w:rPr>
              <w:t>, aktualisierte Liste wurde</w:t>
            </w:r>
            <w:r w:rsidR="00337632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825D72">
              <w:rPr>
                <w:rFonts w:asciiTheme="minorHAnsi" w:hAnsiTheme="minorHAnsi" w:cstheme="minorHAnsi"/>
                <w:sz w:val="22"/>
                <w:szCs w:val="22"/>
              </w:rPr>
              <w:t>von Martina Jung eingestellt</w:t>
            </w:r>
          </w:p>
          <w:p w14:paraId="528F71EA" w14:textId="0465535D" w:rsidR="00A13114" w:rsidRPr="00135502" w:rsidRDefault="00A13114" w:rsidP="00FE051A">
            <w:pPr>
              <w:pStyle w:val="Listenabsatz"/>
              <w:numPr>
                <w:ilvl w:val="1"/>
                <w:numId w:val="41"/>
              </w:numPr>
              <w:rPr>
                <w:rFonts w:asciiTheme="minorHAnsi" w:hAnsiTheme="minorHAnsi" w:cstheme="minorHAnsi"/>
                <w:sz w:val="22"/>
                <w:szCs w:val="22"/>
                <w:u w:val="single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u w:val="single"/>
              </w:rPr>
              <w:t xml:space="preserve">Vorbereitung GVT </w:t>
            </w:r>
            <w:r w:rsidR="00854A50">
              <w:rPr>
                <w:rFonts w:asciiTheme="minorHAnsi" w:hAnsiTheme="minorHAnsi" w:cstheme="minorHAnsi"/>
                <w:sz w:val="22"/>
                <w:szCs w:val="22"/>
                <w:u w:val="single"/>
              </w:rPr>
              <w:t>22</w:t>
            </w:r>
            <w:r w:rsidR="00AA1315">
              <w:rPr>
                <w:rFonts w:asciiTheme="minorHAnsi" w:hAnsiTheme="minorHAnsi" w:cstheme="minorHAnsi"/>
                <w:sz w:val="22"/>
                <w:szCs w:val="22"/>
                <w:u w:val="single"/>
              </w:rPr>
              <w:t>.02.2025</w:t>
            </w:r>
            <w:r w:rsidRPr="00135502">
              <w:rPr>
                <w:rFonts w:asciiTheme="minorHAnsi" w:hAnsiTheme="minorHAnsi" w:cstheme="minorHAnsi"/>
                <w:sz w:val="22"/>
                <w:szCs w:val="22"/>
                <w:u w:val="single"/>
              </w:rPr>
              <w:t xml:space="preserve"> in Stuttgart</w:t>
            </w:r>
            <w:r w:rsidR="00AA1315">
              <w:rPr>
                <w:rFonts w:asciiTheme="minorHAnsi" w:hAnsiTheme="minorHAnsi" w:cstheme="minorHAnsi"/>
                <w:sz w:val="22"/>
                <w:szCs w:val="22"/>
                <w:u w:val="single"/>
              </w:rPr>
              <w:t>:</w:t>
            </w:r>
            <w:r w:rsidR="00AA131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FF7B97">
              <w:rPr>
                <w:rFonts w:asciiTheme="minorHAnsi" w:hAnsiTheme="minorHAnsi" w:cstheme="minorHAnsi"/>
                <w:sz w:val="22"/>
                <w:szCs w:val="22"/>
              </w:rPr>
              <w:t xml:space="preserve">beim nächsten Treffen besprechen </w:t>
            </w:r>
          </w:p>
          <w:p w14:paraId="2D2AF136" w14:textId="598C7BCE" w:rsidR="00215D0E" w:rsidRPr="00BD38A8" w:rsidRDefault="00215D0E" w:rsidP="00215D0E">
            <w:pPr>
              <w:pStyle w:val="Listenabsatz"/>
              <w:numPr>
                <w:ilvl w:val="1"/>
                <w:numId w:val="41"/>
              </w:numPr>
              <w:rPr>
                <w:rFonts w:asciiTheme="minorHAnsi" w:hAnsiTheme="minorHAnsi" w:cstheme="minorHAnsi"/>
                <w:sz w:val="22"/>
                <w:szCs w:val="22"/>
                <w:u w:val="single"/>
              </w:rPr>
            </w:pPr>
            <w:r w:rsidRPr="0008104B">
              <w:rPr>
                <w:rFonts w:asciiTheme="minorHAnsi" w:hAnsiTheme="minorHAnsi" w:cstheme="minorHAnsi"/>
                <w:sz w:val="22"/>
                <w:szCs w:val="22"/>
                <w:u w:val="single"/>
              </w:rPr>
              <w:lastRenderedPageBreak/>
              <w:t>Gemeinsame Mailadresse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hyperlink r:id="rId6" w:history="1">
              <w:r w:rsidRPr="0036646D">
                <w:rPr>
                  <w:rStyle w:val="Hyperlink"/>
                  <w:rFonts w:asciiTheme="minorHAnsi" w:hAnsiTheme="minorHAnsi" w:cstheme="minorHAnsi"/>
                  <w:sz w:val="22"/>
                  <w:szCs w:val="22"/>
                </w:rPr>
                <w:t>drs@gcl.de</w:t>
              </w:r>
            </w:hyperlink>
            <w:r>
              <w:rPr>
                <w:rFonts w:asciiTheme="minorHAnsi" w:hAnsiTheme="minorHAnsi" w:cstheme="minorHAnsi"/>
                <w:sz w:val="22"/>
                <w:szCs w:val="22"/>
              </w:rPr>
              <w:t>: Weitergabe der Zugangsdaten per Mail durch Monika erfolgt; automatische Mail-Weiterleitung an das private Postfach kann über das Sekretariat erfragt/eingerichtet werden</w:t>
            </w:r>
          </w:p>
          <w:p w14:paraId="36F99992" w14:textId="77777777" w:rsidR="00215D0E" w:rsidRDefault="00215D0E" w:rsidP="00215D0E">
            <w:pPr>
              <w:pStyle w:val="Listenabsatz"/>
              <w:numPr>
                <w:ilvl w:val="1"/>
                <w:numId w:val="4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u w:val="single"/>
              </w:rPr>
              <w:t>WebEx: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kulanterweise Nutzung de Accounts der Landpastoral über Jens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Göltenboth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, Details zu Zugang/Nutzung werden von Monika am 11.1.25 vorgestellt. </w:t>
            </w:r>
          </w:p>
          <w:p w14:paraId="7BF80CA4" w14:textId="4553B2A7" w:rsidR="00215D0E" w:rsidRPr="00FC4DB0" w:rsidRDefault="00215D0E" w:rsidP="00215D0E">
            <w:pPr>
              <w:pStyle w:val="Listenabsatz"/>
              <w:numPr>
                <w:ilvl w:val="1"/>
                <w:numId w:val="4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14:paraId="2A104C75" w14:textId="77777777" w:rsidR="00996AB2" w:rsidRDefault="00996AB2" w:rsidP="008A6D0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C861120" w14:textId="63771964" w:rsidR="00215D0E" w:rsidRDefault="00215D0E" w:rsidP="008A6D0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F17D3">
              <w:rPr>
                <w:rFonts w:asciiTheme="minorHAnsi" w:hAnsiTheme="minorHAnsi" w:cstheme="minorHAnsi"/>
                <w:sz w:val="22"/>
                <w:szCs w:val="22"/>
              </w:rPr>
              <w:t>erfolgt durch Birgit, DRS-Mail war in cc</w:t>
            </w:r>
          </w:p>
          <w:p w14:paraId="44DA0C0D" w14:textId="77777777" w:rsidR="00103C4D" w:rsidRDefault="00F42E42" w:rsidP="008A6D0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individuell</w:t>
            </w:r>
          </w:p>
          <w:p w14:paraId="1D110E0F" w14:textId="77777777" w:rsidR="00EF3181" w:rsidRDefault="00EF3181" w:rsidP="008A6D0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6E793DF" w14:textId="77777777" w:rsidR="00EF3181" w:rsidRDefault="00EF3181" w:rsidP="008A6D0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4BC11EC" w14:textId="77777777" w:rsidR="00EF3181" w:rsidRDefault="00EF3181" w:rsidP="008A6D0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825F21A" w14:textId="77777777" w:rsidR="00EF3181" w:rsidRDefault="00EF3181" w:rsidP="008A6D0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401E6EF" w14:textId="77777777" w:rsidR="00EF3181" w:rsidRDefault="00EF3181" w:rsidP="008A6D0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A0E326E" w14:textId="77777777" w:rsidR="00EF3181" w:rsidRDefault="00EF3181" w:rsidP="008A6D0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01B8F37" w14:textId="77777777" w:rsidR="00EF3181" w:rsidRDefault="00EF3181" w:rsidP="008A6D0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3E2FBB0" w14:textId="77777777" w:rsidR="00EF3181" w:rsidRDefault="00EF3181" w:rsidP="008A6D0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EBCFF1B" w14:textId="77777777" w:rsidR="00EF3181" w:rsidRDefault="00EF3181" w:rsidP="008A6D0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D47617B" w14:textId="77777777" w:rsidR="00EF3181" w:rsidRDefault="00EF3181" w:rsidP="008A6D0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4586B16" w14:textId="77777777" w:rsidR="00EF3181" w:rsidRDefault="00EF3181" w:rsidP="008A6D0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4F4361C" w14:textId="77777777" w:rsidR="00EF3181" w:rsidRDefault="00EF3181" w:rsidP="008A6D0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3A86F7B" w14:textId="77777777" w:rsidR="00EF3181" w:rsidRDefault="00EF3181" w:rsidP="008A6D0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8204A27" w14:textId="77777777" w:rsidR="00EF3181" w:rsidRDefault="00EF3181" w:rsidP="008A6D0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BA09905" w14:textId="77777777" w:rsidR="00EF3181" w:rsidRDefault="00EF3181" w:rsidP="008A6D0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7FD0CB3" w14:textId="77777777" w:rsidR="00EF3181" w:rsidRDefault="00EF3181" w:rsidP="008A6D0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A8F9CF4" w14:textId="77777777" w:rsidR="00EF3181" w:rsidRDefault="00EF3181" w:rsidP="008A6D0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84EAC40" w14:textId="77777777" w:rsidR="00EF3181" w:rsidRDefault="00EF3181" w:rsidP="008A6D0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573A063" w14:textId="77777777" w:rsidR="00EF3181" w:rsidRDefault="00EF3181" w:rsidP="008A6D0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99AAFC6" w14:textId="77777777" w:rsidR="00EF3181" w:rsidRDefault="00EF3181" w:rsidP="008A6D0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DDD8BCF" w14:textId="77777777" w:rsidR="00EF3181" w:rsidRDefault="00EF3181" w:rsidP="008A6D0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609F433" w14:textId="3FE62BBB" w:rsidR="00EF3181" w:rsidRPr="00CA2258" w:rsidRDefault="00EF3181" w:rsidP="008A6D0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Carmen</w:t>
            </w:r>
          </w:p>
        </w:tc>
      </w:tr>
      <w:tr w:rsidR="0034203C" w:rsidRPr="00CA2258" w14:paraId="75EBEB1C" w14:textId="77777777" w:rsidTr="00351048">
        <w:tc>
          <w:tcPr>
            <w:tcW w:w="1129" w:type="dxa"/>
          </w:tcPr>
          <w:p w14:paraId="105B5232" w14:textId="570AA529" w:rsidR="0034203C" w:rsidRPr="0034203C" w:rsidRDefault="0034203C" w:rsidP="0034203C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709" w:type="dxa"/>
          </w:tcPr>
          <w:p w14:paraId="1A6D096E" w14:textId="77777777" w:rsidR="0034203C" w:rsidRPr="00CA2258" w:rsidRDefault="0034203C" w:rsidP="0034203C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0773" w:type="dxa"/>
            <w:shd w:val="clear" w:color="auto" w:fill="auto"/>
          </w:tcPr>
          <w:p w14:paraId="3BAD1983" w14:textId="77777777" w:rsidR="0058341A" w:rsidRDefault="0034203C" w:rsidP="0034203C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A2258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Abschluss: </w:t>
            </w:r>
            <w:r w:rsidR="00DC52DF">
              <w:rPr>
                <w:rFonts w:asciiTheme="minorHAnsi" w:hAnsiTheme="minorHAnsi" w:cstheme="minorHAnsi"/>
                <w:b/>
                <w:sz w:val="22"/>
                <w:szCs w:val="22"/>
              </w:rPr>
              <w:t>Vater unser</w:t>
            </w:r>
            <w:r w:rsidRPr="00CA2258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und Segen</w:t>
            </w:r>
          </w:p>
          <w:p w14:paraId="640F7C74" w14:textId="091E7532" w:rsidR="0058341A" w:rsidRPr="00CA2258" w:rsidRDefault="00843316" w:rsidP="0034203C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Zum Abschluss </w:t>
            </w:r>
            <w:r w:rsidR="0058341A">
              <w:rPr>
                <w:rFonts w:asciiTheme="minorHAnsi" w:hAnsiTheme="minorHAnsi" w:cstheme="minorHAnsi"/>
                <w:b/>
                <w:sz w:val="22"/>
                <w:szCs w:val="22"/>
              </w:rPr>
              <w:t>kurzes Blitzlicht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843316">
              <w:rPr>
                <w:rFonts w:asciiTheme="minorHAnsi" w:hAnsiTheme="minorHAnsi" w:cstheme="minorHAnsi"/>
                <w:bCs/>
                <w:sz w:val="22"/>
                <w:szCs w:val="22"/>
              </w:rPr>
              <w:t>(</w:t>
            </w:r>
            <w:r w:rsidR="00E92D75">
              <w:rPr>
                <w:rFonts w:asciiTheme="minorHAnsi" w:hAnsiTheme="minorHAnsi" w:cstheme="minorHAnsi"/>
                <w:bCs/>
                <w:sz w:val="22"/>
                <w:szCs w:val="22"/>
              </w:rPr>
              <w:t>in einem</w:t>
            </w:r>
            <w:r w:rsidRPr="00843316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Satz)</w:t>
            </w:r>
          </w:p>
        </w:tc>
        <w:tc>
          <w:tcPr>
            <w:tcW w:w="1985" w:type="dxa"/>
            <w:shd w:val="clear" w:color="auto" w:fill="auto"/>
          </w:tcPr>
          <w:p w14:paraId="41265086" w14:textId="77777777" w:rsidR="0034203C" w:rsidRPr="00CA2258" w:rsidRDefault="0034203C" w:rsidP="0034203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4203C" w:rsidRPr="00CA2258" w14:paraId="2F7877C5" w14:textId="77777777" w:rsidTr="00351048">
        <w:tc>
          <w:tcPr>
            <w:tcW w:w="1129" w:type="dxa"/>
          </w:tcPr>
          <w:p w14:paraId="1DF40FA7" w14:textId="77777777" w:rsidR="0034203C" w:rsidRPr="00CA2258" w:rsidRDefault="0034203C" w:rsidP="0034203C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709" w:type="dxa"/>
          </w:tcPr>
          <w:p w14:paraId="3709419A" w14:textId="77777777" w:rsidR="0034203C" w:rsidRPr="00CA2258" w:rsidRDefault="0034203C" w:rsidP="0034203C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0773" w:type="dxa"/>
            <w:shd w:val="clear" w:color="auto" w:fill="auto"/>
          </w:tcPr>
          <w:p w14:paraId="7DD27102" w14:textId="77777777" w:rsidR="00960713" w:rsidRPr="00E959AE" w:rsidRDefault="00960713" w:rsidP="0096071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A2258">
              <w:rPr>
                <w:rFonts w:asciiTheme="minorHAnsi" w:hAnsiTheme="minorHAnsi" w:cstheme="minorHAnsi"/>
                <w:b/>
                <w:sz w:val="22"/>
                <w:szCs w:val="22"/>
              </w:rPr>
              <w:t>Termine:</w:t>
            </w:r>
          </w:p>
          <w:p w14:paraId="5D4E4424" w14:textId="1E6CD585" w:rsidR="00960713" w:rsidRPr="00084932" w:rsidRDefault="001407C6" w:rsidP="00960713">
            <w:pPr>
              <w:pStyle w:val="Listenabsatz"/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03</w:t>
            </w:r>
            <w:r w:rsidR="00960713" w:rsidRPr="00084932">
              <w:rPr>
                <w:rFonts w:asciiTheme="minorHAnsi" w:hAnsiTheme="minorHAnsi" w:cstheme="minorHAnsi"/>
                <w:bCs/>
                <w:sz w:val="22"/>
                <w:szCs w:val="22"/>
              </w:rPr>
              <w:t>.1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2</w:t>
            </w:r>
            <w:r w:rsidR="00960713" w:rsidRPr="00084932">
              <w:rPr>
                <w:rFonts w:asciiTheme="minorHAnsi" w:hAnsiTheme="minorHAnsi" w:cstheme="minorHAnsi"/>
                <w:bCs/>
                <w:sz w:val="22"/>
                <w:szCs w:val="22"/>
              </w:rPr>
              <w:t>.2024</w:t>
            </w:r>
            <w:r w:rsidR="00734757">
              <w:rPr>
                <w:rFonts w:asciiTheme="minorHAnsi" w:hAnsiTheme="minorHAnsi" w:cstheme="minorHAnsi"/>
                <w:bCs/>
                <w:sz w:val="22"/>
                <w:szCs w:val="22"/>
              </w:rPr>
              <w:t>, 18:30-21:15 Uhr</w:t>
            </w:r>
            <w:r w:rsidR="00960713" w:rsidRPr="00EE583A">
              <w:rPr>
                <w:rFonts w:asciiTheme="minorHAnsi" w:hAnsiTheme="minorHAnsi" w:cstheme="minorHAnsi"/>
                <w:bCs/>
                <w:sz w:val="22"/>
                <w:szCs w:val="22"/>
              </w:rPr>
              <w:tab/>
            </w:r>
            <w:r w:rsidR="00960713" w:rsidRPr="00084932">
              <w:rPr>
                <w:rFonts w:asciiTheme="minorHAnsi" w:hAnsiTheme="minorHAnsi" w:cstheme="minorHAnsi"/>
                <w:bCs/>
                <w:sz w:val="22"/>
                <w:szCs w:val="22"/>
              </w:rPr>
              <w:t>Regionaltag in Stuttgart</w:t>
            </w:r>
            <w:r w:rsidR="00960713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="00960713" w:rsidRPr="00084932">
              <w:rPr>
                <w:rFonts w:asciiTheme="minorHAnsi" w:hAnsiTheme="minorHAnsi" w:cstheme="minorHAnsi"/>
                <w:bCs/>
                <w:sz w:val="22"/>
                <w:szCs w:val="22"/>
              </w:rPr>
              <w:t>„</w:t>
            </w:r>
            <w:proofErr w:type="spellStart"/>
            <w:r w:rsidR="00960713" w:rsidRPr="00084932">
              <w:rPr>
                <w:rFonts w:asciiTheme="minorHAnsi" w:hAnsiTheme="minorHAnsi" w:cstheme="minorHAnsi"/>
                <w:bCs/>
                <w:sz w:val="22"/>
                <w:szCs w:val="22"/>
              </w:rPr>
              <w:t>Bibliodrama</w:t>
            </w:r>
            <w:proofErr w:type="spellEnd"/>
            <w:r w:rsidR="00960713" w:rsidRPr="00084932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– zur Einstimmung in den Advent“</w:t>
            </w:r>
          </w:p>
          <w:p w14:paraId="1E9910D1" w14:textId="77777777" w:rsidR="00960713" w:rsidRPr="00EE583A" w:rsidRDefault="00960713" w:rsidP="00960713">
            <w:pPr>
              <w:pStyle w:val="Listenabsatz"/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6.-8.12.</w:t>
            </w:r>
            <w:r w:rsidRPr="00EE583A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2024 </w:t>
            </w:r>
            <w:r w:rsidRPr="00EE583A">
              <w:rPr>
                <w:rFonts w:asciiTheme="minorHAnsi" w:hAnsiTheme="minorHAnsi" w:cstheme="minorHAnsi"/>
                <w:bCs/>
                <w:sz w:val="22"/>
                <w:szCs w:val="22"/>
              </w:rPr>
              <w:tab/>
            </w:r>
            <w:r w:rsidRPr="00EE583A">
              <w:rPr>
                <w:rFonts w:asciiTheme="minorHAnsi" w:hAnsiTheme="minorHAnsi" w:cstheme="minorHAnsi"/>
                <w:bCs/>
                <w:sz w:val="22"/>
                <w:szCs w:val="22"/>
              </w:rPr>
              <w:tab/>
              <w:t>Weihnachtsmarktbesuch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in Stuttgart</w:t>
            </w:r>
            <w:r w:rsidRPr="00EE583A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zusammen mit der GCL Frankreich</w:t>
            </w:r>
          </w:p>
          <w:p w14:paraId="7126DF70" w14:textId="77777777" w:rsidR="00960713" w:rsidRPr="00EE583A" w:rsidRDefault="00960713" w:rsidP="00960713">
            <w:pPr>
              <w:pStyle w:val="Listenabsatz"/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22.02.</w:t>
            </w:r>
            <w:r w:rsidRPr="00EE583A">
              <w:rPr>
                <w:rFonts w:asciiTheme="minorHAnsi" w:hAnsiTheme="minorHAnsi" w:cstheme="minorHAnsi"/>
                <w:bCs/>
                <w:sz w:val="22"/>
                <w:szCs w:val="22"/>
              </w:rPr>
              <w:t>2025</w:t>
            </w:r>
            <w:r w:rsidRPr="00EE583A">
              <w:rPr>
                <w:rFonts w:asciiTheme="minorHAnsi" w:hAnsiTheme="minorHAnsi" w:cstheme="minorHAnsi"/>
                <w:bCs/>
                <w:sz w:val="22"/>
                <w:szCs w:val="22"/>
              </w:rPr>
              <w:tab/>
            </w:r>
            <w:r w:rsidRPr="00EE583A">
              <w:rPr>
                <w:rFonts w:asciiTheme="minorHAnsi" w:hAnsiTheme="minorHAnsi" w:cstheme="minorHAnsi"/>
                <w:bCs/>
                <w:sz w:val="22"/>
                <w:szCs w:val="22"/>
              </w:rPr>
              <w:tab/>
              <w:t>GVT in Stuttgart</w:t>
            </w:r>
          </w:p>
          <w:p w14:paraId="7B56D0C2" w14:textId="77777777" w:rsidR="00960713" w:rsidRPr="00EE583A" w:rsidRDefault="00960713" w:rsidP="00960713">
            <w:pPr>
              <w:pStyle w:val="Listenabsatz"/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E583A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28.05.-01.06.25 </w:t>
            </w:r>
            <w:r w:rsidRPr="00EE583A">
              <w:rPr>
                <w:rFonts w:asciiTheme="minorHAnsi" w:hAnsiTheme="minorHAnsi" w:cstheme="minorHAnsi"/>
                <w:bCs/>
                <w:sz w:val="22"/>
                <w:szCs w:val="22"/>
              </w:rPr>
              <w:tab/>
              <w:t>Europäisches Treffen der GCL in Chemnitz „Kommt und seht – das Ungesehene!“</w:t>
            </w:r>
          </w:p>
          <w:p w14:paraId="4C939318" w14:textId="77777777" w:rsidR="00960713" w:rsidRPr="00D40BA9" w:rsidRDefault="00960713" w:rsidP="00960713">
            <w:pPr>
              <w:pStyle w:val="Listenabsatz"/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E583A">
              <w:rPr>
                <w:rFonts w:asciiTheme="minorHAnsi" w:hAnsiTheme="minorHAnsi" w:cstheme="minorHAnsi"/>
                <w:bCs/>
                <w:sz w:val="22"/>
                <w:szCs w:val="22"/>
              </w:rPr>
              <w:t>12.07.-1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4</w:t>
            </w:r>
            <w:r w:rsidRPr="00EE583A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.07.25 </w:t>
            </w:r>
            <w:r w:rsidRPr="00EE583A">
              <w:rPr>
                <w:rFonts w:asciiTheme="minorHAnsi" w:hAnsiTheme="minorHAnsi" w:cstheme="minorHAnsi"/>
                <w:bCs/>
                <w:sz w:val="22"/>
                <w:szCs w:val="22"/>
              </w:rPr>
              <w:tab/>
              <w:t>Französisches Nationaltreffen in Strasbourg</w:t>
            </w:r>
          </w:p>
          <w:p w14:paraId="547ED9DB" w14:textId="77777777" w:rsidR="00960713" w:rsidRPr="00CB785E" w:rsidRDefault="00960713" w:rsidP="00960713">
            <w:pPr>
              <w:pStyle w:val="Listenabsatz"/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15.11.2025</w:t>
            </w:r>
            <w:r w:rsidRPr="00EE583A">
              <w:rPr>
                <w:rFonts w:asciiTheme="minorHAnsi" w:hAnsiTheme="minorHAnsi" w:cstheme="minorHAnsi"/>
                <w:bCs/>
                <w:sz w:val="22"/>
                <w:szCs w:val="22"/>
              </w:rPr>
              <w:tab/>
            </w:r>
            <w:r w:rsidRPr="00EE583A">
              <w:rPr>
                <w:rFonts w:asciiTheme="minorHAnsi" w:hAnsiTheme="minorHAnsi" w:cstheme="minorHAnsi"/>
                <w:bCs/>
                <w:sz w:val="22"/>
                <w:szCs w:val="22"/>
              </w:rPr>
              <w:tab/>
              <w:t xml:space="preserve">GVT 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in Stuttgart</w:t>
            </w:r>
          </w:p>
          <w:p w14:paraId="2178941B" w14:textId="77777777" w:rsidR="00960713" w:rsidRPr="004C6BCF" w:rsidRDefault="00960713" w:rsidP="00960713">
            <w:pPr>
              <w:pStyle w:val="Listenabsatz"/>
              <w:numPr>
                <w:ilvl w:val="0"/>
                <w:numId w:val="41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D40BA9">
              <w:rPr>
                <w:rFonts w:asciiTheme="minorHAnsi" w:hAnsiTheme="minorHAnsi" w:cstheme="minorHAnsi"/>
                <w:bCs/>
                <w:sz w:val="22"/>
                <w:szCs w:val="22"/>
              </w:rPr>
              <w:t>06.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12.</w:t>
            </w:r>
            <w:r w:rsidRPr="00D40BA9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2025</w:t>
            </w:r>
            <w:r w:rsidRPr="00EE583A">
              <w:rPr>
                <w:rFonts w:asciiTheme="minorHAnsi" w:hAnsiTheme="minorHAnsi" w:cstheme="minorHAnsi"/>
                <w:bCs/>
                <w:sz w:val="22"/>
                <w:szCs w:val="22"/>
              </w:rPr>
              <w:tab/>
            </w:r>
            <w:r w:rsidRPr="00EE583A">
              <w:rPr>
                <w:rFonts w:asciiTheme="minorHAnsi" w:hAnsiTheme="minorHAnsi" w:cstheme="minorHAnsi"/>
                <w:bCs/>
                <w:sz w:val="22"/>
                <w:szCs w:val="22"/>
              </w:rPr>
              <w:tab/>
            </w:r>
            <w:r w:rsidRPr="00D40BA9">
              <w:rPr>
                <w:rFonts w:asciiTheme="minorHAnsi" w:hAnsiTheme="minorHAnsi" w:cstheme="minorHAnsi"/>
                <w:bCs/>
                <w:sz w:val="22"/>
                <w:szCs w:val="22"/>
              </w:rPr>
              <w:t>Ökumenisches Treffen der Geistlichen Gemeinschaften 2025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br/>
              <w:t xml:space="preserve"> </w:t>
            </w:r>
            <w:r w:rsidRPr="00EE583A">
              <w:rPr>
                <w:rFonts w:asciiTheme="minorHAnsi" w:hAnsiTheme="minorHAnsi" w:cstheme="minorHAnsi"/>
                <w:bCs/>
                <w:sz w:val="22"/>
                <w:szCs w:val="22"/>
              </w:rPr>
              <w:tab/>
            </w:r>
            <w:r w:rsidRPr="00EE583A">
              <w:rPr>
                <w:rFonts w:asciiTheme="minorHAnsi" w:hAnsiTheme="minorHAnsi" w:cstheme="minorHAnsi"/>
                <w:bCs/>
                <w:sz w:val="22"/>
                <w:szCs w:val="22"/>
              </w:rPr>
              <w:tab/>
            </w:r>
            <w:r w:rsidRPr="00EE583A">
              <w:rPr>
                <w:rFonts w:asciiTheme="minorHAnsi" w:hAnsiTheme="minorHAnsi" w:cstheme="minorHAnsi"/>
                <w:bCs/>
                <w:sz w:val="22"/>
                <w:szCs w:val="22"/>
              </w:rPr>
              <w:tab/>
            </w:r>
            <w:r w:rsidRPr="00D40BA9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Veranstaltungsort: </w:t>
            </w:r>
            <w:hyperlink r:id="rId7" w:tooltip="Ev. Tagungsstätte Stift Urach" w:history="1">
              <w:r w:rsidRPr="00D40BA9">
                <w:rPr>
                  <w:rFonts w:asciiTheme="minorHAnsi" w:hAnsiTheme="minorHAnsi" w:cstheme="minorHAnsi"/>
                  <w:bCs/>
                  <w:sz w:val="22"/>
                  <w:szCs w:val="22"/>
                </w:rPr>
                <w:t>Ev. Tagungsstätte Stift Urach</w:t>
              </w:r>
            </w:hyperlink>
            <w:r w:rsidRPr="00D40BA9">
              <w:rPr>
                <w:rFonts w:asciiTheme="minorHAnsi" w:hAnsiTheme="minorHAnsi" w:cstheme="minorHAnsi"/>
                <w:bCs/>
                <w:sz w:val="22"/>
                <w:szCs w:val="22"/>
              </w:rPr>
              <w:t>, Bismarckstraße 12, 72574 Bad Urach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br/>
              <w:t xml:space="preserve"> </w:t>
            </w:r>
            <w:r w:rsidRPr="00D40BA9">
              <w:rPr>
                <w:rFonts w:asciiTheme="minorHAnsi" w:hAnsiTheme="minorHAnsi" w:cstheme="minorHAnsi"/>
                <w:bCs/>
                <w:sz w:val="22"/>
                <w:szCs w:val="22"/>
              </w:rPr>
              <w:tab/>
            </w:r>
            <w:r w:rsidRPr="00D40BA9">
              <w:rPr>
                <w:rFonts w:asciiTheme="minorHAnsi" w:hAnsiTheme="minorHAnsi" w:cstheme="minorHAnsi"/>
                <w:bCs/>
                <w:sz w:val="22"/>
                <w:szCs w:val="22"/>
              </w:rPr>
              <w:tab/>
            </w:r>
            <w:r w:rsidRPr="00D40BA9">
              <w:rPr>
                <w:rFonts w:asciiTheme="minorHAnsi" w:hAnsiTheme="minorHAnsi" w:cstheme="minorHAnsi"/>
                <w:bCs/>
                <w:sz w:val="22"/>
                <w:szCs w:val="22"/>
              </w:rPr>
              <w:tab/>
              <w:t>mit Landesbischof Gohl und Weihbischof Thomas M. Renz</w:t>
            </w:r>
          </w:p>
          <w:p w14:paraId="29D698B7" w14:textId="6E283236" w:rsidR="00960713" w:rsidRDefault="00494136" w:rsidP="00960713">
            <w:pPr>
              <w:pStyle w:val="Listenabsatz"/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6.-8.3.26             </w:t>
            </w:r>
            <w:r w:rsidR="00960713" w:rsidRPr="00EE583A">
              <w:rPr>
                <w:rFonts w:asciiTheme="minorHAnsi" w:hAnsiTheme="minorHAnsi" w:cstheme="minorHAnsi"/>
                <w:bCs/>
                <w:sz w:val="22"/>
                <w:szCs w:val="22"/>
              </w:rPr>
              <w:tab/>
              <w:t>Diözesantreffen in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Untermarchtal</w:t>
            </w:r>
          </w:p>
          <w:p w14:paraId="6AF1A366" w14:textId="63A3C292" w:rsidR="00E27AAE" w:rsidRPr="00E27AAE" w:rsidRDefault="00E27AAE" w:rsidP="00E27AAE">
            <w:pPr>
              <w:pStyle w:val="Listenabsatz"/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13.-17.5.202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6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               Katholikentag in Würzburg</w:t>
            </w:r>
          </w:p>
          <w:p w14:paraId="126F68DA" w14:textId="103C3B37" w:rsidR="00E27AAE" w:rsidRPr="004C6BCF" w:rsidRDefault="00E27AAE" w:rsidP="00960713">
            <w:pPr>
              <w:pStyle w:val="Listenabsatz"/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Delegiertentreffen 2026: 4.-7.6.26</w:t>
            </w:r>
          </w:p>
          <w:p w14:paraId="28AD7435" w14:textId="77777777" w:rsidR="00960713" w:rsidRPr="00D40BA9" w:rsidRDefault="00960713" w:rsidP="0096071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214FD2EC" w14:textId="77777777" w:rsidR="00960713" w:rsidRDefault="00960713" w:rsidP="0096071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BE1E6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Team-Sitzungen:</w:t>
            </w:r>
          </w:p>
          <w:p w14:paraId="174BE35E" w14:textId="68C08135" w:rsidR="001407C6" w:rsidRDefault="001407C6" w:rsidP="00960713">
            <w:pPr>
              <w:pStyle w:val="Listenabsatz"/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11.01.2025, 9 Uhr</w:t>
            </w:r>
            <w:r w:rsidRPr="00CA2258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>
              <w:rPr>
                <w:rFonts w:asciiTheme="minorHAnsi" w:hAnsiTheme="minorHAnsi" w:cstheme="minorHAnsi"/>
                <w:sz w:val="22"/>
                <w:szCs w:val="22"/>
              </w:rPr>
              <w:t>LT-Treffen in Schöntal, um 11 Uhr kommen Barbara und Monika dazu</w:t>
            </w:r>
          </w:p>
          <w:p w14:paraId="4839DAD4" w14:textId="77777777" w:rsidR="00960713" w:rsidRDefault="00960713" w:rsidP="00960713">
            <w:pPr>
              <w:pStyle w:val="Listenabsatz"/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24./25.05.2025</w:t>
            </w:r>
            <w:r w:rsidRPr="00CA2258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Pr="00CA2258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>
              <w:rPr>
                <w:rFonts w:asciiTheme="minorHAnsi" w:hAnsiTheme="minorHAnsi" w:cstheme="minorHAnsi"/>
                <w:sz w:val="22"/>
                <w:szCs w:val="22"/>
              </w:rPr>
              <w:t>LT-Treffen in Schöntal</w:t>
            </w:r>
          </w:p>
          <w:p w14:paraId="4FDF171D" w14:textId="50665435" w:rsidR="000C0B9D" w:rsidRDefault="000C0B9D" w:rsidP="00960713">
            <w:pPr>
              <w:pStyle w:val="Listenabsatz"/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18.7.25, 17-19 Uhr         online</w:t>
            </w:r>
          </w:p>
          <w:p w14:paraId="6E8CD68C" w14:textId="77777777" w:rsidR="00960713" w:rsidRDefault="00960713" w:rsidP="00960713">
            <w:pPr>
              <w:pStyle w:val="Listenabsatz"/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13.09.2025</w:t>
            </w:r>
            <w:r w:rsidRPr="00CA2258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Pr="00CA2258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>
              <w:rPr>
                <w:rFonts w:asciiTheme="minorHAnsi" w:hAnsiTheme="minorHAnsi" w:cstheme="minorHAnsi"/>
                <w:sz w:val="22"/>
                <w:szCs w:val="22"/>
              </w:rPr>
              <w:t>LT-Treffen in Stuttgart</w:t>
            </w:r>
          </w:p>
          <w:p w14:paraId="2C0FA967" w14:textId="77777777" w:rsidR="00960713" w:rsidRDefault="00960713" w:rsidP="0096071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FE2A783" w14:textId="77777777" w:rsidR="00960713" w:rsidRPr="00C8622F" w:rsidRDefault="00960713" w:rsidP="0096071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8622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Weitere Termine:</w:t>
            </w:r>
          </w:p>
          <w:p w14:paraId="2F38AECD" w14:textId="67F54E69" w:rsidR="00D62A5B" w:rsidRPr="00960713" w:rsidRDefault="003E76B8" w:rsidP="00960713">
            <w:pPr>
              <w:pStyle w:val="Listenabsatz"/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Sommer</w:t>
            </w:r>
            <w:r w:rsidR="00960713" w:rsidRPr="00960713">
              <w:rPr>
                <w:rFonts w:asciiTheme="minorHAnsi" w:hAnsiTheme="minorHAnsi" w:cstheme="minorHAnsi"/>
                <w:sz w:val="22"/>
                <w:szCs w:val="22"/>
              </w:rPr>
              <w:t xml:space="preserve"> 2025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</w:t>
            </w:r>
            <w:r w:rsidR="00960713" w:rsidRPr="00960713">
              <w:rPr>
                <w:rFonts w:asciiTheme="minorHAnsi" w:hAnsiTheme="minorHAnsi" w:cstheme="minorHAnsi"/>
                <w:sz w:val="22"/>
                <w:szCs w:val="22"/>
              </w:rPr>
              <w:tab/>
              <w:t xml:space="preserve">Verlängerung der Beauftragung von Jens </w:t>
            </w:r>
            <w:proofErr w:type="spellStart"/>
            <w:r w:rsidR="00960713" w:rsidRPr="00960713">
              <w:rPr>
                <w:rFonts w:asciiTheme="minorHAnsi" w:hAnsiTheme="minorHAnsi" w:cstheme="minorHAnsi"/>
                <w:sz w:val="22"/>
                <w:szCs w:val="22"/>
              </w:rPr>
              <w:t>Göltenboth</w:t>
            </w:r>
            <w:proofErr w:type="spellEnd"/>
            <w:r w:rsidR="00960713" w:rsidRPr="00960713">
              <w:rPr>
                <w:rFonts w:asciiTheme="minorHAnsi" w:hAnsiTheme="minorHAnsi" w:cstheme="minorHAnsi"/>
                <w:sz w:val="22"/>
                <w:szCs w:val="22"/>
              </w:rPr>
              <w:t xml:space="preserve"> als Kirchlicher Assistent der GCL </w:t>
            </w:r>
            <w:r w:rsidR="00960713" w:rsidRPr="00960713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="00960713" w:rsidRPr="00960713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="00960713" w:rsidRPr="00960713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="00960713" w:rsidRPr="00960713">
              <w:rPr>
                <w:rFonts w:asciiTheme="minorHAnsi" w:hAnsiTheme="minorHAnsi" w:cstheme="minorHAnsi"/>
                <w:sz w:val="22"/>
                <w:szCs w:val="22"/>
              </w:rPr>
              <w:tab/>
              <w:t>Rottenburg-Stuttgart beantragen (für Verlängerung bis 2029</w:t>
            </w:r>
          </w:p>
        </w:tc>
        <w:tc>
          <w:tcPr>
            <w:tcW w:w="1985" w:type="dxa"/>
            <w:shd w:val="clear" w:color="auto" w:fill="auto"/>
          </w:tcPr>
          <w:p w14:paraId="2C96C7B7" w14:textId="77777777" w:rsidR="0034203C" w:rsidRPr="00CA2258" w:rsidRDefault="0034203C" w:rsidP="0034203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4203C" w:rsidRPr="00CA2258" w14:paraId="023796D4" w14:textId="77777777" w:rsidTr="00351048">
        <w:tc>
          <w:tcPr>
            <w:tcW w:w="1129" w:type="dxa"/>
          </w:tcPr>
          <w:p w14:paraId="3B979490" w14:textId="77777777" w:rsidR="0034203C" w:rsidRPr="00CA2258" w:rsidRDefault="0034203C" w:rsidP="0034203C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709" w:type="dxa"/>
          </w:tcPr>
          <w:p w14:paraId="412B238A" w14:textId="77777777" w:rsidR="0034203C" w:rsidRPr="00CA2258" w:rsidRDefault="0034203C" w:rsidP="0034203C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0773" w:type="dxa"/>
            <w:shd w:val="clear" w:color="auto" w:fill="auto"/>
          </w:tcPr>
          <w:p w14:paraId="2EFF4D0F" w14:textId="77777777" w:rsidR="0034203C" w:rsidRPr="000A7AC5" w:rsidRDefault="0034203C" w:rsidP="0034203C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A2258">
              <w:rPr>
                <w:rFonts w:asciiTheme="minorHAnsi" w:hAnsiTheme="minorHAnsi" w:cstheme="minorHAnsi"/>
                <w:b/>
                <w:sz w:val="22"/>
                <w:szCs w:val="22"/>
              </w:rPr>
              <w:t>Passwort Alte Abtei: 19#LP#85</w:t>
            </w:r>
          </w:p>
        </w:tc>
        <w:tc>
          <w:tcPr>
            <w:tcW w:w="1985" w:type="dxa"/>
            <w:shd w:val="clear" w:color="auto" w:fill="auto"/>
          </w:tcPr>
          <w:p w14:paraId="133C0FD2" w14:textId="77777777" w:rsidR="0034203C" w:rsidRPr="00CA2258" w:rsidRDefault="0034203C" w:rsidP="0034203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4EA8F13E" w14:textId="77777777" w:rsidR="00A74811" w:rsidRPr="00337B9E" w:rsidRDefault="00A74811" w:rsidP="000B4E4E">
      <w:pPr>
        <w:rPr>
          <w:rFonts w:asciiTheme="minorHAnsi" w:hAnsiTheme="minorHAnsi" w:cstheme="minorHAnsi"/>
          <w:sz w:val="22"/>
          <w:szCs w:val="22"/>
        </w:rPr>
      </w:pPr>
    </w:p>
    <w:p w14:paraId="510E72E6" w14:textId="77777777" w:rsidR="00965980" w:rsidRPr="00337B9E" w:rsidRDefault="00965980" w:rsidP="000B4E4E">
      <w:pPr>
        <w:rPr>
          <w:rFonts w:asciiTheme="minorHAnsi" w:hAnsiTheme="minorHAnsi" w:cstheme="minorHAnsi"/>
          <w:sz w:val="22"/>
          <w:szCs w:val="22"/>
        </w:rPr>
      </w:pPr>
    </w:p>
    <w:p w14:paraId="6C974F21" w14:textId="12C3D514" w:rsidR="00AA594C" w:rsidRDefault="00AA594C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br w:type="page"/>
      </w:r>
    </w:p>
    <w:p w14:paraId="7DD212B0" w14:textId="77777777" w:rsidR="006109AF" w:rsidRPr="00337B9E" w:rsidRDefault="006109AF" w:rsidP="006109AF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709"/>
        <w:gridCol w:w="10773"/>
        <w:gridCol w:w="1985"/>
      </w:tblGrid>
      <w:tr w:rsidR="00337B9E" w:rsidRPr="00CA2258" w14:paraId="5E814DD4" w14:textId="77777777" w:rsidTr="00E8717C">
        <w:tc>
          <w:tcPr>
            <w:tcW w:w="1129" w:type="dxa"/>
          </w:tcPr>
          <w:p w14:paraId="5A608D44" w14:textId="77777777" w:rsidR="00337B9E" w:rsidRPr="00CA2258" w:rsidRDefault="00337B9E" w:rsidP="00E8717C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709" w:type="dxa"/>
          </w:tcPr>
          <w:p w14:paraId="451846B0" w14:textId="77777777" w:rsidR="00337B9E" w:rsidRPr="00CA2258" w:rsidRDefault="00337B9E" w:rsidP="00E8717C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0773" w:type="dxa"/>
            <w:shd w:val="clear" w:color="auto" w:fill="auto"/>
          </w:tcPr>
          <w:p w14:paraId="4F5CB7BC" w14:textId="77777777" w:rsidR="00337B9E" w:rsidRPr="000A7AC5" w:rsidRDefault="00337B9E" w:rsidP="00E8717C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Aktualisierte A</w:t>
            </w:r>
            <w:r w:rsidRPr="001A2202">
              <w:rPr>
                <w:rFonts w:asciiTheme="minorHAnsi" w:hAnsiTheme="minorHAnsi" w:cstheme="minorHAnsi"/>
                <w:b/>
                <w:sz w:val="22"/>
                <w:szCs w:val="22"/>
              </w:rPr>
              <w:t>ufgabenverteilung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im bisherigen Diözesanleitungsteam</w:t>
            </w:r>
          </w:p>
        </w:tc>
        <w:tc>
          <w:tcPr>
            <w:tcW w:w="1985" w:type="dxa"/>
            <w:shd w:val="clear" w:color="auto" w:fill="auto"/>
          </w:tcPr>
          <w:p w14:paraId="3301936B" w14:textId="77777777" w:rsidR="00337B9E" w:rsidRPr="00CA2258" w:rsidRDefault="00337B9E" w:rsidP="00E8717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37B9E" w:rsidRPr="00CA2258" w14:paraId="22EA840B" w14:textId="77777777" w:rsidTr="00E8717C">
        <w:tc>
          <w:tcPr>
            <w:tcW w:w="1129" w:type="dxa"/>
          </w:tcPr>
          <w:p w14:paraId="2193B5AE" w14:textId="77777777" w:rsidR="00337B9E" w:rsidRPr="00CA2258" w:rsidRDefault="00337B9E" w:rsidP="00E8717C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709" w:type="dxa"/>
          </w:tcPr>
          <w:p w14:paraId="3AAD8AC2" w14:textId="77777777" w:rsidR="00337B9E" w:rsidRPr="00CA2258" w:rsidRDefault="00337B9E" w:rsidP="00E8717C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0773" w:type="dxa"/>
            <w:shd w:val="clear" w:color="auto" w:fill="auto"/>
          </w:tcPr>
          <w:p w14:paraId="2EB1174F" w14:textId="77777777" w:rsidR="00337B9E" w:rsidRPr="001A2202" w:rsidRDefault="00337B9E" w:rsidP="00E8717C">
            <w:pPr>
              <w:pStyle w:val="Listenabsatz"/>
              <w:numPr>
                <w:ilvl w:val="0"/>
                <w:numId w:val="41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A2202">
              <w:rPr>
                <w:rFonts w:asciiTheme="minorHAnsi" w:hAnsiTheme="minorHAnsi" w:cstheme="minorHAnsi"/>
                <w:bCs/>
                <w:sz w:val="22"/>
                <w:szCs w:val="22"/>
              </w:rPr>
              <w:t>Weihnachtsbrief </w:t>
            </w:r>
          </w:p>
          <w:p w14:paraId="5AD7FB94" w14:textId="77777777" w:rsidR="00337B9E" w:rsidRPr="001A2202" w:rsidRDefault="00337B9E" w:rsidP="00E8717C">
            <w:pPr>
              <w:pStyle w:val="Listenabsatz"/>
              <w:numPr>
                <w:ilvl w:val="0"/>
                <w:numId w:val="41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A2202">
              <w:rPr>
                <w:rFonts w:asciiTheme="minorHAnsi" w:hAnsiTheme="minorHAnsi" w:cstheme="minorHAnsi"/>
                <w:bCs/>
                <w:sz w:val="22"/>
                <w:szCs w:val="22"/>
              </w:rPr>
              <w:t>Kontakt zu Interessierten/Externen</w:t>
            </w:r>
          </w:p>
          <w:p w14:paraId="2ADB3A5A" w14:textId="435F7E46" w:rsidR="00337B9E" w:rsidRDefault="00337B9E" w:rsidP="00E8717C">
            <w:pPr>
              <w:pStyle w:val="Listenabsatz"/>
              <w:numPr>
                <w:ilvl w:val="0"/>
                <w:numId w:val="41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A2202">
              <w:rPr>
                <w:rFonts w:asciiTheme="minorHAnsi" w:hAnsiTheme="minorHAnsi" w:cstheme="minorHAnsi"/>
                <w:bCs/>
                <w:sz w:val="22"/>
                <w:szCs w:val="22"/>
              </w:rPr>
              <w:t>Adressenverwaltung und Mails versenden</w:t>
            </w:r>
          </w:p>
          <w:p w14:paraId="417C274F" w14:textId="2AC4C28D" w:rsidR="00F45269" w:rsidRDefault="00F45269" w:rsidP="00E8717C">
            <w:pPr>
              <w:pStyle w:val="Listenabsatz"/>
              <w:numPr>
                <w:ilvl w:val="0"/>
                <w:numId w:val="41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2135E2">
              <w:rPr>
                <w:rFonts w:asciiTheme="minorHAnsi" w:hAnsiTheme="minorHAnsi" w:cstheme="minorHAnsi"/>
                <w:bCs/>
                <w:sz w:val="22"/>
                <w:szCs w:val="22"/>
              </w:rPr>
              <w:t>DRS-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Maileingang</w:t>
            </w:r>
            <w:r w:rsidR="00055389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überwachen und bearbeiten</w:t>
            </w:r>
          </w:p>
          <w:p w14:paraId="375A6384" w14:textId="77777777" w:rsidR="00337B9E" w:rsidRPr="001A2202" w:rsidRDefault="00337B9E" w:rsidP="00E8717C">
            <w:pPr>
              <w:pStyle w:val="Listenabsatz"/>
              <w:numPr>
                <w:ilvl w:val="0"/>
                <w:numId w:val="41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A2202">
              <w:rPr>
                <w:rFonts w:asciiTheme="minorHAnsi" w:hAnsiTheme="minorHAnsi" w:cstheme="minorHAnsi"/>
                <w:bCs/>
                <w:sz w:val="22"/>
                <w:szCs w:val="22"/>
              </w:rPr>
              <w:t>Kontakt zu Augsburg</w:t>
            </w:r>
          </w:p>
          <w:p w14:paraId="21A88A1C" w14:textId="77777777" w:rsidR="00337B9E" w:rsidRPr="001A2202" w:rsidRDefault="00337B9E" w:rsidP="00E8717C">
            <w:pPr>
              <w:pStyle w:val="Listenabsatz"/>
              <w:numPr>
                <w:ilvl w:val="0"/>
                <w:numId w:val="41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A2202">
              <w:rPr>
                <w:rFonts w:asciiTheme="minorHAnsi" w:hAnsiTheme="minorHAnsi" w:cstheme="minorHAnsi"/>
                <w:bCs/>
                <w:sz w:val="22"/>
                <w:szCs w:val="22"/>
              </w:rPr>
              <w:t>Homepage</w:t>
            </w:r>
          </w:p>
          <w:p w14:paraId="59C70EC4" w14:textId="77777777" w:rsidR="00337B9E" w:rsidRPr="001A2202" w:rsidRDefault="00337B9E" w:rsidP="00E8717C">
            <w:pPr>
              <w:pStyle w:val="Listenabsatz"/>
              <w:numPr>
                <w:ilvl w:val="0"/>
                <w:numId w:val="41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A2202">
              <w:rPr>
                <w:rFonts w:asciiTheme="minorHAnsi" w:hAnsiTheme="minorHAnsi" w:cstheme="minorHAnsi"/>
                <w:bCs/>
                <w:sz w:val="22"/>
                <w:szCs w:val="22"/>
              </w:rPr>
              <w:t>Einladungen/Agenda Team im Vorfeld Punkte abfragen mit Terminvorgabe</w:t>
            </w:r>
          </w:p>
          <w:p w14:paraId="448E50B1" w14:textId="77777777" w:rsidR="00337B9E" w:rsidRPr="001A2202" w:rsidRDefault="00337B9E" w:rsidP="00E8717C">
            <w:pPr>
              <w:pStyle w:val="Listenabsatz"/>
              <w:numPr>
                <w:ilvl w:val="0"/>
                <w:numId w:val="41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A2202">
              <w:rPr>
                <w:rFonts w:asciiTheme="minorHAnsi" w:hAnsiTheme="minorHAnsi" w:cstheme="minorHAnsi"/>
                <w:bCs/>
                <w:sz w:val="22"/>
                <w:szCs w:val="22"/>
              </w:rPr>
              <w:t>GVT: Einladungen/Agenda </w:t>
            </w:r>
            <w:r w:rsidRPr="001A2202">
              <w:rPr>
                <w:rFonts w:asciiTheme="minorHAnsi" w:hAnsiTheme="minorHAnsi" w:cstheme="minorHAnsi"/>
                <w:bCs/>
                <w:sz w:val="22"/>
                <w:szCs w:val="22"/>
              </w:rPr>
              <w:br/>
              <w:t xml:space="preserve">         Vorbereitung im Rahmen 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Diözesant</w:t>
            </w:r>
            <w:r w:rsidRPr="001A2202">
              <w:rPr>
                <w:rFonts w:asciiTheme="minorHAnsi" w:hAnsiTheme="minorHAnsi" w:cstheme="minorHAnsi"/>
                <w:bCs/>
                <w:sz w:val="22"/>
                <w:szCs w:val="22"/>
              </w:rPr>
              <w:t>eambesprechung, </w:t>
            </w:r>
            <w:r w:rsidRPr="001A2202">
              <w:rPr>
                <w:rFonts w:asciiTheme="minorHAnsi" w:hAnsiTheme="minorHAnsi" w:cstheme="minorHAnsi"/>
                <w:bCs/>
                <w:sz w:val="22"/>
                <w:szCs w:val="22"/>
              </w:rPr>
              <w:br/>
              <w:t>         Versand 4 Wochen vorher</w:t>
            </w:r>
          </w:p>
          <w:p w14:paraId="22BA67D3" w14:textId="77777777" w:rsidR="00337B9E" w:rsidRPr="001A2202" w:rsidRDefault="00337B9E" w:rsidP="00E8717C">
            <w:pPr>
              <w:pStyle w:val="Listenabsatz"/>
              <w:numPr>
                <w:ilvl w:val="0"/>
                <w:numId w:val="41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A2202">
              <w:rPr>
                <w:rFonts w:asciiTheme="minorHAnsi" w:hAnsiTheme="minorHAnsi" w:cstheme="minorHAnsi"/>
                <w:bCs/>
                <w:sz w:val="22"/>
                <w:szCs w:val="22"/>
              </w:rPr>
              <w:t>Protokolle</w:t>
            </w:r>
          </w:p>
          <w:p w14:paraId="642DD51A" w14:textId="77777777" w:rsidR="00337B9E" w:rsidRPr="001A2202" w:rsidRDefault="00337B9E" w:rsidP="00E8717C">
            <w:pPr>
              <w:pStyle w:val="Listenabsatz"/>
              <w:numPr>
                <w:ilvl w:val="0"/>
                <w:numId w:val="41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A2202">
              <w:rPr>
                <w:rFonts w:asciiTheme="minorHAnsi" w:hAnsiTheme="minorHAnsi" w:cstheme="minorHAnsi"/>
                <w:bCs/>
                <w:sz w:val="22"/>
                <w:szCs w:val="22"/>
              </w:rPr>
              <w:t>Kontakt zu Gruppen =&gt; Vertagung</w:t>
            </w:r>
          </w:p>
          <w:p w14:paraId="4D554346" w14:textId="01D2C54D" w:rsidR="00337B9E" w:rsidRPr="001A2202" w:rsidRDefault="00337B9E" w:rsidP="00E8717C">
            <w:pPr>
              <w:pStyle w:val="Listenabsatz"/>
              <w:numPr>
                <w:ilvl w:val="0"/>
                <w:numId w:val="41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A2202">
              <w:rPr>
                <w:rFonts w:asciiTheme="minorHAnsi" w:hAnsiTheme="minorHAnsi" w:cstheme="minorHAnsi"/>
                <w:bCs/>
                <w:sz w:val="22"/>
                <w:szCs w:val="22"/>
              </w:rPr>
              <w:t>Senioren/Kranke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; Weiterleitung/Versand „Lebensherbst“ durch Johanna </w:t>
            </w:r>
            <w:proofErr w:type="spellStart"/>
            <w:r w:rsidR="00055389">
              <w:rPr>
                <w:rFonts w:asciiTheme="minorHAnsi" w:hAnsiTheme="minorHAnsi" w:cstheme="minorHAnsi"/>
                <w:bCs/>
                <w:sz w:val="22"/>
                <w:szCs w:val="22"/>
              </w:rPr>
              <w:t>Il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ison</w:t>
            </w:r>
            <w:proofErr w:type="spellEnd"/>
          </w:p>
          <w:p w14:paraId="5B02C5CB" w14:textId="264FE12D" w:rsidR="00337B9E" w:rsidRPr="001A2202" w:rsidRDefault="00337B9E" w:rsidP="00E8717C">
            <w:pPr>
              <w:pStyle w:val="Listenabsatz"/>
              <w:numPr>
                <w:ilvl w:val="0"/>
                <w:numId w:val="41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A2202">
              <w:rPr>
                <w:rFonts w:asciiTheme="minorHAnsi" w:hAnsiTheme="minorHAnsi" w:cstheme="minorHAnsi"/>
                <w:bCs/>
                <w:sz w:val="22"/>
                <w:szCs w:val="22"/>
              </w:rPr>
              <w:t>Kontakt zu Untermarchtal</w:t>
            </w:r>
            <w:r w:rsidR="00333225">
              <w:rPr>
                <w:rFonts w:asciiTheme="minorHAnsi" w:hAnsiTheme="minorHAnsi" w:cstheme="minorHAnsi"/>
                <w:bCs/>
                <w:sz w:val="22"/>
                <w:szCs w:val="22"/>
              </w:rPr>
              <w:t>/Bildungshaus</w:t>
            </w:r>
            <w:r w:rsidR="002135E2">
              <w:rPr>
                <w:rFonts w:asciiTheme="minorHAnsi" w:hAnsiTheme="minorHAnsi" w:cstheme="minorHAnsi"/>
                <w:bCs/>
                <w:sz w:val="22"/>
                <w:szCs w:val="22"/>
              </w:rPr>
              <w:br/>
              <w:t>Flyer</w:t>
            </w:r>
          </w:p>
          <w:p w14:paraId="146AF622" w14:textId="387D4C67" w:rsidR="00337B9E" w:rsidRPr="001A2202" w:rsidRDefault="00337B9E" w:rsidP="00E8717C">
            <w:pPr>
              <w:pStyle w:val="Listenabsatz"/>
              <w:numPr>
                <w:ilvl w:val="0"/>
                <w:numId w:val="41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A2202">
              <w:rPr>
                <w:rFonts w:asciiTheme="minorHAnsi" w:hAnsiTheme="minorHAnsi" w:cstheme="minorHAnsi"/>
                <w:bCs/>
                <w:sz w:val="22"/>
                <w:szCs w:val="22"/>
              </w:rPr>
              <w:t>Kontakt zu Roland Abt</w:t>
            </w:r>
            <w:r w:rsidRPr="001A2202">
              <w:rPr>
                <w:rFonts w:asciiTheme="minorHAnsi" w:hAnsiTheme="minorHAnsi" w:cstheme="minorHAnsi"/>
                <w:bCs/>
                <w:sz w:val="22"/>
                <w:szCs w:val="22"/>
              </w:rPr>
              <w:br/>
              <w:t>      Zuarbeit, Teilnahme Veranstaltungen</w:t>
            </w:r>
          </w:p>
          <w:p w14:paraId="667133B7" w14:textId="77777777" w:rsidR="00337B9E" w:rsidRPr="001A2202" w:rsidRDefault="00337B9E" w:rsidP="00E8717C">
            <w:pPr>
              <w:pStyle w:val="Listenabsatz"/>
              <w:numPr>
                <w:ilvl w:val="0"/>
                <w:numId w:val="41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A2202">
              <w:rPr>
                <w:rFonts w:asciiTheme="minorHAnsi" w:hAnsiTheme="minorHAnsi" w:cstheme="minorHAnsi"/>
                <w:bCs/>
                <w:sz w:val="22"/>
                <w:szCs w:val="22"/>
              </w:rPr>
              <w:t>Kontakt zu Weihbischof Renz (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u.a. </w:t>
            </w:r>
            <w:r w:rsidRPr="001A2202">
              <w:rPr>
                <w:rFonts w:asciiTheme="minorHAnsi" w:hAnsiTheme="minorHAnsi" w:cstheme="minorHAnsi"/>
                <w:bCs/>
                <w:sz w:val="22"/>
                <w:szCs w:val="22"/>
              </w:rPr>
              <w:t>Beauftragung Jens)</w:t>
            </w:r>
          </w:p>
          <w:p w14:paraId="1FD9EA9E" w14:textId="77777777" w:rsidR="00337B9E" w:rsidRPr="001A2202" w:rsidRDefault="00337B9E" w:rsidP="00E8717C">
            <w:pPr>
              <w:pStyle w:val="Listenabsatz"/>
              <w:numPr>
                <w:ilvl w:val="0"/>
                <w:numId w:val="41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A2202">
              <w:rPr>
                <w:rFonts w:asciiTheme="minorHAnsi" w:hAnsiTheme="minorHAnsi" w:cstheme="minorHAnsi"/>
                <w:bCs/>
                <w:sz w:val="22"/>
                <w:szCs w:val="22"/>
              </w:rPr>
              <w:t>Kontakt zu Spirituellem Zentrum</w:t>
            </w:r>
          </w:p>
          <w:p w14:paraId="060A81E6" w14:textId="77777777" w:rsidR="00337B9E" w:rsidRPr="001A2202" w:rsidRDefault="00337B9E" w:rsidP="00E8717C">
            <w:pPr>
              <w:pStyle w:val="Listenabsatz"/>
              <w:numPr>
                <w:ilvl w:val="0"/>
                <w:numId w:val="41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A2202">
              <w:rPr>
                <w:rFonts w:asciiTheme="minorHAnsi" w:hAnsiTheme="minorHAnsi" w:cstheme="minorHAnsi"/>
                <w:bCs/>
                <w:sz w:val="22"/>
                <w:szCs w:val="22"/>
              </w:rPr>
              <w:t>Technik/Videokonferenz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(WebEx)</w:t>
            </w:r>
          </w:p>
          <w:p w14:paraId="5C260781" w14:textId="77777777" w:rsidR="00337B9E" w:rsidRPr="001A2202" w:rsidRDefault="00337B9E" w:rsidP="00E8717C">
            <w:pPr>
              <w:pStyle w:val="Listenabsatz"/>
              <w:numPr>
                <w:ilvl w:val="0"/>
                <w:numId w:val="41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A2202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GVT in 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Stuttgart – Raumanfrage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br/>
            </w:r>
            <w:r w:rsidRPr="001A2202">
              <w:rPr>
                <w:rFonts w:asciiTheme="minorHAnsi" w:hAnsiTheme="minorHAnsi" w:cstheme="minorHAnsi"/>
                <w:bCs/>
                <w:sz w:val="22"/>
                <w:szCs w:val="22"/>
              </w:rPr>
              <w:t>      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Weitere Aufgaben siehe Ablaufplan</w:t>
            </w:r>
          </w:p>
          <w:p w14:paraId="39FACD7C" w14:textId="77777777" w:rsidR="00337B9E" w:rsidRPr="001A2202" w:rsidRDefault="00337B9E" w:rsidP="00E8717C">
            <w:pPr>
              <w:pStyle w:val="Listenabsatz"/>
              <w:numPr>
                <w:ilvl w:val="0"/>
                <w:numId w:val="41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A2202">
              <w:rPr>
                <w:rFonts w:asciiTheme="minorHAnsi" w:hAnsiTheme="minorHAnsi" w:cstheme="minorHAnsi"/>
                <w:bCs/>
                <w:sz w:val="22"/>
                <w:szCs w:val="22"/>
              </w:rPr>
              <w:t>Wahlvorbereitung/-durchführung</w:t>
            </w:r>
          </w:p>
          <w:p w14:paraId="65A9DDEB" w14:textId="77777777" w:rsidR="00337B9E" w:rsidRPr="001A2202" w:rsidRDefault="00337B9E" w:rsidP="00E8717C">
            <w:pPr>
              <w:pStyle w:val="Listenabsatz"/>
              <w:numPr>
                <w:ilvl w:val="0"/>
                <w:numId w:val="41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A2202">
              <w:rPr>
                <w:rFonts w:asciiTheme="minorHAnsi" w:hAnsiTheme="minorHAnsi" w:cstheme="minorHAnsi"/>
                <w:bCs/>
                <w:sz w:val="22"/>
                <w:szCs w:val="22"/>
              </w:rPr>
              <w:t>Kontakt zu Förderverein/Finanzen</w:t>
            </w:r>
          </w:p>
          <w:p w14:paraId="40B37256" w14:textId="77777777" w:rsidR="00337B9E" w:rsidRPr="001A2202" w:rsidRDefault="00337B9E" w:rsidP="00E8717C">
            <w:pPr>
              <w:pStyle w:val="Listenabsatz"/>
              <w:numPr>
                <w:ilvl w:val="0"/>
                <w:numId w:val="41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A2202">
              <w:rPr>
                <w:rFonts w:asciiTheme="minorHAnsi" w:hAnsiTheme="minorHAnsi" w:cstheme="minorHAnsi"/>
                <w:bCs/>
                <w:sz w:val="22"/>
                <w:szCs w:val="22"/>
              </w:rPr>
              <w:t>Vorbereitung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/</w:t>
            </w:r>
            <w:r w:rsidRPr="001A2202">
              <w:rPr>
                <w:rFonts w:asciiTheme="minorHAnsi" w:hAnsiTheme="minorHAnsi" w:cstheme="minorHAnsi"/>
                <w:bCs/>
                <w:sz w:val="22"/>
                <w:szCs w:val="22"/>
              </w:rPr>
              <w:t>Inhalt/Organisation Regionaltag</w:t>
            </w:r>
          </w:p>
          <w:p w14:paraId="3F3631A5" w14:textId="77777777" w:rsidR="00337B9E" w:rsidRPr="001A2202" w:rsidRDefault="00337B9E" w:rsidP="00E8717C">
            <w:pPr>
              <w:pStyle w:val="Listenabsatz"/>
              <w:numPr>
                <w:ilvl w:val="0"/>
                <w:numId w:val="41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A2202">
              <w:rPr>
                <w:rFonts w:asciiTheme="minorHAnsi" w:hAnsiTheme="minorHAnsi" w:cstheme="minorHAnsi"/>
                <w:bCs/>
                <w:sz w:val="22"/>
                <w:szCs w:val="22"/>
              </w:rPr>
              <w:t>Vorbereitung/Inhalt/Organisation Diözesantreffen</w:t>
            </w:r>
          </w:p>
          <w:p w14:paraId="1D1B7011" w14:textId="77777777" w:rsidR="00337B9E" w:rsidRPr="001A2202" w:rsidRDefault="00337B9E" w:rsidP="00E8717C">
            <w:pPr>
              <w:pStyle w:val="Listenabsatz"/>
              <w:numPr>
                <w:ilvl w:val="0"/>
                <w:numId w:val="41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A2202">
              <w:rPr>
                <w:rFonts w:asciiTheme="minorHAnsi" w:hAnsiTheme="minorHAnsi" w:cstheme="minorHAnsi"/>
                <w:bCs/>
                <w:sz w:val="22"/>
                <w:szCs w:val="22"/>
              </w:rPr>
              <w:t>Vorbereitung/Inhalt/Organisation GVT</w:t>
            </w:r>
          </w:p>
          <w:p w14:paraId="40A70FF2" w14:textId="77777777" w:rsidR="00337B9E" w:rsidRDefault="00337B9E" w:rsidP="00E8717C">
            <w:pPr>
              <w:pStyle w:val="Listenabsatz"/>
              <w:numPr>
                <w:ilvl w:val="0"/>
                <w:numId w:val="41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A2202">
              <w:rPr>
                <w:rFonts w:asciiTheme="minorHAnsi" w:hAnsiTheme="minorHAnsi" w:cstheme="minorHAnsi"/>
                <w:bCs/>
                <w:sz w:val="22"/>
                <w:szCs w:val="22"/>
              </w:rPr>
              <w:t>Datenschutz</w:t>
            </w:r>
          </w:p>
          <w:p w14:paraId="641B9399" w14:textId="77777777" w:rsidR="00337B9E" w:rsidRDefault="00337B9E" w:rsidP="00E8717C">
            <w:pPr>
              <w:pStyle w:val="Listenabsatz"/>
              <w:numPr>
                <w:ilvl w:val="0"/>
                <w:numId w:val="41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Erstellung des jährlichen Tätigkeitsberichtes</w:t>
            </w:r>
          </w:p>
          <w:p w14:paraId="10FA48E0" w14:textId="77777777" w:rsidR="00337B9E" w:rsidRDefault="00337B9E" w:rsidP="00E8717C">
            <w:pPr>
              <w:pStyle w:val="Listenabsatz"/>
              <w:numPr>
                <w:ilvl w:val="0"/>
                <w:numId w:val="41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Zentrale Dateiablage</w:t>
            </w:r>
          </w:p>
          <w:p w14:paraId="6CCA6940" w14:textId="77777777" w:rsidR="00337B9E" w:rsidRDefault="00337B9E" w:rsidP="00E8717C">
            <w:pPr>
              <w:pStyle w:val="Listenabsatz"/>
              <w:numPr>
                <w:ilvl w:val="0"/>
                <w:numId w:val="41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340D0">
              <w:rPr>
                <w:rFonts w:asciiTheme="minorHAnsi" w:hAnsiTheme="minorHAnsi" w:cstheme="minorHAnsi"/>
                <w:sz w:val="22"/>
                <w:szCs w:val="22"/>
              </w:rPr>
              <w:t xml:space="preserve">Verlängerung der Beauftragung von Jens </w:t>
            </w:r>
            <w:proofErr w:type="spellStart"/>
            <w:r w:rsidRPr="009340D0">
              <w:rPr>
                <w:rFonts w:asciiTheme="minorHAnsi" w:hAnsiTheme="minorHAnsi" w:cstheme="minorHAnsi"/>
                <w:sz w:val="22"/>
                <w:szCs w:val="22"/>
              </w:rPr>
              <w:t>Göltenboth</w:t>
            </w:r>
            <w:proofErr w:type="spellEnd"/>
            <w:r w:rsidRPr="009340D0">
              <w:rPr>
                <w:rFonts w:asciiTheme="minorHAnsi" w:hAnsiTheme="minorHAnsi" w:cstheme="minorHAnsi"/>
                <w:sz w:val="22"/>
                <w:szCs w:val="22"/>
              </w:rPr>
              <w:t xml:space="preserve"> als Kirchlicher Assistent der GCL</w:t>
            </w:r>
          </w:p>
          <w:p w14:paraId="2C34BF14" w14:textId="77777777" w:rsidR="00337B9E" w:rsidRPr="00C62F15" w:rsidRDefault="00337B9E" w:rsidP="00E8717C">
            <w:pPr>
              <w:pStyle w:val="Listenabsatz"/>
              <w:numPr>
                <w:ilvl w:val="0"/>
                <w:numId w:val="41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62F15">
              <w:rPr>
                <w:rFonts w:asciiTheme="minorHAnsi" w:hAnsiTheme="minorHAnsi" w:cstheme="minorHAnsi"/>
                <w:bCs/>
                <w:sz w:val="22"/>
                <w:szCs w:val="22"/>
              </w:rPr>
              <w:t>Sonderaufgaben, z.B. Katholikentag</w:t>
            </w:r>
          </w:p>
        </w:tc>
        <w:tc>
          <w:tcPr>
            <w:tcW w:w="1985" w:type="dxa"/>
            <w:shd w:val="clear" w:color="auto" w:fill="auto"/>
          </w:tcPr>
          <w:p w14:paraId="7E931B48" w14:textId="77777777" w:rsidR="00337B9E" w:rsidRPr="001A2202" w:rsidRDefault="00337B9E" w:rsidP="00E8717C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A2202">
              <w:rPr>
                <w:rFonts w:asciiTheme="minorHAnsi" w:hAnsiTheme="minorHAnsi" w:cstheme="minorHAnsi"/>
                <w:bCs/>
                <w:sz w:val="22"/>
                <w:szCs w:val="22"/>
              </w:rPr>
              <w:t>rollierend</w:t>
            </w:r>
          </w:p>
          <w:p w14:paraId="6C8AA21F" w14:textId="77777777" w:rsidR="00337B9E" w:rsidRPr="001A2202" w:rsidRDefault="00337B9E" w:rsidP="00E8717C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A2202">
              <w:rPr>
                <w:rFonts w:asciiTheme="minorHAnsi" w:hAnsiTheme="minorHAnsi" w:cstheme="minorHAnsi"/>
                <w:bCs/>
                <w:sz w:val="22"/>
                <w:szCs w:val="22"/>
              </w:rPr>
              <w:t>Carmen</w:t>
            </w:r>
          </w:p>
          <w:p w14:paraId="1D7A80F7" w14:textId="553C49FE" w:rsidR="00337B9E" w:rsidRDefault="00337B9E" w:rsidP="00E8717C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Dorothea u. Ralf K.</w:t>
            </w:r>
          </w:p>
          <w:p w14:paraId="04EF6CB8" w14:textId="723519C9" w:rsidR="00F45269" w:rsidRPr="001A2202" w:rsidRDefault="002135E2" w:rsidP="00E8717C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Elisabeth</w:t>
            </w:r>
          </w:p>
          <w:p w14:paraId="7FB24763" w14:textId="77777777" w:rsidR="00337B9E" w:rsidRPr="001A2202" w:rsidRDefault="00337B9E" w:rsidP="00E8717C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A2202">
              <w:rPr>
                <w:rFonts w:asciiTheme="minorHAnsi" w:hAnsiTheme="minorHAnsi" w:cstheme="minorHAnsi"/>
                <w:bCs/>
                <w:sz w:val="22"/>
                <w:szCs w:val="22"/>
              </w:rPr>
              <w:t>Carmen</w:t>
            </w:r>
          </w:p>
          <w:p w14:paraId="7569A1FD" w14:textId="77777777" w:rsidR="00337B9E" w:rsidRPr="001A2202" w:rsidRDefault="00337B9E" w:rsidP="00E8717C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A2202">
              <w:rPr>
                <w:rFonts w:asciiTheme="minorHAnsi" w:hAnsiTheme="minorHAnsi" w:cstheme="minorHAnsi"/>
                <w:bCs/>
                <w:sz w:val="22"/>
                <w:szCs w:val="22"/>
              </w:rPr>
              <w:t>B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irgit</w:t>
            </w:r>
          </w:p>
          <w:p w14:paraId="70785EDE" w14:textId="60EAFF68" w:rsidR="00337B9E" w:rsidRDefault="00176085" w:rsidP="00E8717C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Birgit</w:t>
            </w:r>
          </w:p>
          <w:p w14:paraId="54DC6382" w14:textId="04386EE4" w:rsidR="00337B9E" w:rsidRDefault="00176085" w:rsidP="00E8717C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Elisabeth</w:t>
            </w:r>
            <w:r w:rsidR="00337B9E">
              <w:rPr>
                <w:rFonts w:asciiTheme="minorHAnsi" w:hAnsiTheme="minorHAnsi" w:cstheme="minorHAnsi"/>
                <w:bCs/>
                <w:sz w:val="22"/>
                <w:szCs w:val="22"/>
              </w:rPr>
              <w:t>/ Team</w:t>
            </w:r>
          </w:p>
          <w:p w14:paraId="25E24B9E" w14:textId="77777777" w:rsidR="00337B9E" w:rsidRDefault="00337B9E" w:rsidP="00E8717C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757BBA9F" w14:textId="77777777" w:rsidR="00337B9E" w:rsidRDefault="00337B9E" w:rsidP="00E8717C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26B357E1" w14:textId="0AE642BA" w:rsidR="00337B9E" w:rsidRDefault="00337B9E" w:rsidP="00E8717C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Birgit/</w:t>
            </w:r>
          </w:p>
          <w:p w14:paraId="493F1ECA" w14:textId="77777777" w:rsidR="00337B9E" w:rsidRDefault="00337B9E" w:rsidP="00E8717C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-</w:t>
            </w:r>
          </w:p>
          <w:p w14:paraId="158D133D" w14:textId="77777777" w:rsidR="00337B9E" w:rsidRDefault="00337B9E" w:rsidP="00E8717C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- </w:t>
            </w:r>
          </w:p>
          <w:p w14:paraId="6027B531" w14:textId="7B39B471" w:rsidR="00337B9E" w:rsidRDefault="002135E2" w:rsidP="00E8717C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Michael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br/>
              <w:t>Elisabeth</w:t>
            </w:r>
          </w:p>
          <w:p w14:paraId="6E5F152E" w14:textId="77777777" w:rsidR="00337B9E" w:rsidRPr="001A2202" w:rsidRDefault="00337B9E" w:rsidP="00E8717C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A2202">
              <w:rPr>
                <w:rFonts w:asciiTheme="minorHAnsi" w:hAnsiTheme="minorHAnsi" w:cstheme="minorHAnsi"/>
                <w:bCs/>
                <w:sz w:val="22"/>
                <w:szCs w:val="22"/>
              </w:rPr>
              <w:t>Carmen</w:t>
            </w:r>
          </w:p>
          <w:p w14:paraId="50BC73A1" w14:textId="77777777" w:rsidR="00337B9E" w:rsidRPr="001A2202" w:rsidRDefault="00337B9E" w:rsidP="00E8717C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A2202">
              <w:rPr>
                <w:rFonts w:asciiTheme="minorHAnsi" w:hAnsiTheme="minorHAnsi" w:cstheme="minorHAnsi"/>
                <w:bCs/>
                <w:sz w:val="22"/>
                <w:szCs w:val="22"/>
              </w:rPr>
              <w:t>Team</w:t>
            </w:r>
          </w:p>
          <w:p w14:paraId="68ACD34F" w14:textId="77777777" w:rsidR="00337B9E" w:rsidRPr="001A2202" w:rsidRDefault="00337B9E" w:rsidP="00E8717C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Carmen</w:t>
            </w:r>
          </w:p>
          <w:p w14:paraId="49336626" w14:textId="77777777" w:rsidR="00337B9E" w:rsidRPr="001A2202" w:rsidRDefault="00337B9E" w:rsidP="00E8717C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A2202">
              <w:rPr>
                <w:rFonts w:asciiTheme="minorHAnsi" w:hAnsiTheme="minorHAnsi" w:cstheme="minorHAnsi"/>
                <w:bCs/>
                <w:sz w:val="22"/>
                <w:szCs w:val="22"/>
              </w:rPr>
              <w:t>Birgit</w:t>
            </w:r>
          </w:p>
          <w:p w14:paraId="53E2A196" w14:textId="0E956C62" w:rsidR="00337B9E" w:rsidRPr="001A2202" w:rsidRDefault="001B51F3" w:rsidP="00E8717C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Michael</w:t>
            </w:r>
          </w:p>
          <w:p w14:paraId="385DD2E8" w14:textId="77777777" w:rsidR="00337B9E" w:rsidRDefault="00337B9E" w:rsidP="00E8717C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Carmen</w:t>
            </w:r>
          </w:p>
          <w:p w14:paraId="0270D8D7" w14:textId="77777777" w:rsidR="00337B9E" w:rsidRPr="001A2202" w:rsidRDefault="00337B9E" w:rsidP="00E8717C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Team</w:t>
            </w:r>
          </w:p>
          <w:p w14:paraId="3E3B5951" w14:textId="1E03F4B0" w:rsidR="00337B9E" w:rsidRPr="001A2202" w:rsidRDefault="005D7988" w:rsidP="00E8717C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Simone</w:t>
            </w:r>
          </w:p>
          <w:p w14:paraId="05DE4E86" w14:textId="01B14443" w:rsidR="00337B9E" w:rsidRPr="001A2202" w:rsidRDefault="005D7988" w:rsidP="00E8717C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Carmen</w:t>
            </w:r>
          </w:p>
          <w:p w14:paraId="3C7729D8" w14:textId="77777777" w:rsidR="00337B9E" w:rsidRPr="001A2202" w:rsidRDefault="00337B9E" w:rsidP="00E8717C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A2202">
              <w:rPr>
                <w:rFonts w:asciiTheme="minorHAnsi" w:hAnsiTheme="minorHAnsi" w:cstheme="minorHAnsi"/>
                <w:bCs/>
                <w:sz w:val="22"/>
                <w:szCs w:val="22"/>
              </w:rPr>
              <w:t>Team</w:t>
            </w:r>
          </w:p>
          <w:p w14:paraId="428D2207" w14:textId="77777777" w:rsidR="00337B9E" w:rsidRPr="001A2202" w:rsidRDefault="00337B9E" w:rsidP="00E8717C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A2202">
              <w:rPr>
                <w:rFonts w:asciiTheme="minorHAnsi" w:hAnsiTheme="minorHAnsi" w:cstheme="minorHAnsi"/>
                <w:bCs/>
                <w:sz w:val="22"/>
                <w:szCs w:val="22"/>
              </w:rPr>
              <w:t>Team</w:t>
            </w:r>
          </w:p>
          <w:p w14:paraId="3B5F4939" w14:textId="77777777" w:rsidR="00337B9E" w:rsidRPr="001A2202" w:rsidRDefault="00337B9E" w:rsidP="00E8717C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A2202">
              <w:rPr>
                <w:rFonts w:asciiTheme="minorHAnsi" w:hAnsiTheme="minorHAnsi" w:cstheme="minorHAnsi"/>
                <w:bCs/>
                <w:sz w:val="22"/>
                <w:szCs w:val="22"/>
              </w:rPr>
              <w:t>Team</w:t>
            </w:r>
          </w:p>
          <w:p w14:paraId="5188F203" w14:textId="77777777" w:rsidR="00337B9E" w:rsidRPr="001A2202" w:rsidRDefault="00337B9E" w:rsidP="00E8717C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A2202">
              <w:rPr>
                <w:rFonts w:asciiTheme="minorHAnsi" w:hAnsiTheme="minorHAnsi" w:cstheme="minorHAnsi"/>
                <w:bCs/>
                <w:sz w:val="22"/>
                <w:szCs w:val="22"/>
              </w:rPr>
              <w:t>Birgit/ Team</w:t>
            </w:r>
          </w:p>
          <w:p w14:paraId="0DB942EC" w14:textId="3AA87AC9" w:rsidR="00337B9E" w:rsidRDefault="006106D8" w:rsidP="00E8717C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FF </w:t>
            </w:r>
            <w:r w:rsidR="001B51F3">
              <w:rPr>
                <w:rFonts w:asciiTheme="minorHAnsi" w:hAnsiTheme="minorHAnsi" w:cstheme="minorHAnsi"/>
                <w:bCs/>
                <w:sz w:val="22"/>
                <w:szCs w:val="22"/>
              </w:rPr>
              <w:t>Elisabeth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/</w:t>
            </w:r>
            <w:r w:rsidR="00337B9E" w:rsidRPr="001A2202">
              <w:rPr>
                <w:rFonts w:asciiTheme="minorHAnsi" w:hAnsiTheme="minorHAnsi" w:cstheme="minorHAnsi"/>
                <w:bCs/>
                <w:sz w:val="22"/>
                <w:szCs w:val="22"/>
              </w:rPr>
              <w:t>Team</w:t>
            </w:r>
          </w:p>
          <w:p w14:paraId="17490572" w14:textId="77777777" w:rsidR="00337B9E" w:rsidRDefault="00337B9E" w:rsidP="00E8717C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Team</w:t>
            </w:r>
          </w:p>
          <w:p w14:paraId="6762923F" w14:textId="77777777" w:rsidR="00337B9E" w:rsidRDefault="00337B9E" w:rsidP="00E8717C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Carmen/Team</w:t>
            </w:r>
          </w:p>
          <w:p w14:paraId="4B915EB1" w14:textId="77777777" w:rsidR="00337B9E" w:rsidRPr="00CA2258" w:rsidRDefault="00337B9E" w:rsidP="00E8717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Team</w:t>
            </w:r>
          </w:p>
        </w:tc>
      </w:tr>
    </w:tbl>
    <w:p w14:paraId="793DFEB0" w14:textId="546D46FA" w:rsidR="00337B9E" w:rsidRDefault="00337B9E" w:rsidP="006109AF">
      <w:pPr>
        <w:rPr>
          <w:rFonts w:asciiTheme="minorHAnsi" w:hAnsiTheme="minorHAnsi" w:cstheme="minorHAnsi"/>
          <w:sz w:val="6"/>
          <w:szCs w:val="6"/>
        </w:rPr>
      </w:pPr>
    </w:p>
    <w:p w14:paraId="7F48C1E1" w14:textId="2542C582" w:rsidR="00384D29" w:rsidRDefault="00384D29" w:rsidP="006109AF">
      <w:pPr>
        <w:rPr>
          <w:rFonts w:asciiTheme="minorHAnsi" w:hAnsiTheme="minorHAnsi" w:cstheme="minorHAnsi"/>
          <w:sz w:val="6"/>
          <w:szCs w:val="6"/>
        </w:rPr>
      </w:pPr>
    </w:p>
    <w:p w14:paraId="2D8AA6AA" w14:textId="77777777" w:rsidR="00384D29" w:rsidRDefault="00384D29" w:rsidP="006109AF">
      <w:pPr>
        <w:rPr>
          <w:rFonts w:asciiTheme="minorHAnsi" w:hAnsiTheme="minorHAnsi" w:cstheme="minorHAnsi"/>
          <w:sz w:val="28"/>
          <w:szCs w:val="28"/>
        </w:rPr>
      </w:pPr>
    </w:p>
    <w:sectPr w:rsidR="00384D29" w:rsidSect="00FC3AC3">
      <w:pgSz w:w="16838" w:h="11906" w:orient="landscape"/>
      <w:pgMar w:top="1418" w:right="992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2"/>
    <w:multiLevelType w:val="hybridMultilevel"/>
    <w:tmpl w:val="00000002"/>
    <w:lvl w:ilvl="0" w:tplc="0000006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0003"/>
    <w:multiLevelType w:val="hybridMultilevel"/>
    <w:tmpl w:val="00000003"/>
    <w:lvl w:ilvl="0" w:tplc="000000C9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0000004"/>
    <w:multiLevelType w:val="hybridMultilevel"/>
    <w:tmpl w:val="00000004"/>
    <w:lvl w:ilvl="0" w:tplc="0000012D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0CB0C5D"/>
    <w:multiLevelType w:val="hybridMultilevel"/>
    <w:tmpl w:val="E8801D10"/>
    <w:lvl w:ilvl="0" w:tplc="4394FD98">
      <w:numFmt w:val="bullet"/>
      <w:lvlText w:val="-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1B64F81"/>
    <w:multiLevelType w:val="multilevel"/>
    <w:tmpl w:val="816EC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23435DB"/>
    <w:multiLevelType w:val="hybridMultilevel"/>
    <w:tmpl w:val="9EDE3E3C"/>
    <w:lvl w:ilvl="0" w:tplc="4394FD9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9CE43D7"/>
    <w:multiLevelType w:val="multilevel"/>
    <w:tmpl w:val="820444D4"/>
    <w:lvl w:ilvl="0">
      <w:start w:val="1"/>
      <w:numFmt w:val="bullet"/>
      <w:lvlText w:val="-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09FF29A5"/>
    <w:multiLevelType w:val="multilevel"/>
    <w:tmpl w:val="9DF415D2"/>
    <w:lvl w:ilvl="0">
      <w:start w:val="1"/>
      <w:numFmt w:val="bullet"/>
      <w:lvlText w:val="-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0012954"/>
    <w:multiLevelType w:val="multilevel"/>
    <w:tmpl w:val="51348B60"/>
    <w:lvl w:ilvl="0">
      <w:start w:val="1"/>
      <w:numFmt w:val="bullet"/>
      <w:lvlText w:val="-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4A663A7"/>
    <w:multiLevelType w:val="multilevel"/>
    <w:tmpl w:val="94C8606C"/>
    <w:lvl w:ilvl="0">
      <w:start w:val="1"/>
      <w:numFmt w:val="bullet"/>
      <w:lvlText w:val="-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19120B2D"/>
    <w:multiLevelType w:val="multilevel"/>
    <w:tmpl w:val="CCA20D94"/>
    <w:lvl w:ilvl="0">
      <w:start w:val="1"/>
      <w:numFmt w:val="bullet"/>
      <w:lvlText w:val="-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1C6B7D18"/>
    <w:multiLevelType w:val="hybridMultilevel"/>
    <w:tmpl w:val="8E5CC610"/>
    <w:lvl w:ilvl="0" w:tplc="0E80C83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C7B4F7B"/>
    <w:multiLevelType w:val="hybridMultilevel"/>
    <w:tmpl w:val="D0E44472"/>
    <w:lvl w:ilvl="0" w:tplc="88023F6E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CB91F49"/>
    <w:multiLevelType w:val="hybridMultilevel"/>
    <w:tmpl w:val="01A0BA56"/>
    <w:lvl w:ilvl="0" w:tplc="EB1E764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  <w:bCs w:val="0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AC68D8"/>
    <w:multiLevelType w:val="multilevel"/>
    <w:tmpl w:val="0C149B38"/>
    <w:lvl w:ilvl="0">
      <w:start w:val="1"/>
      <w:numFmt w:val="bullet"/>
      <w:lvlText w:val="-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21D40ADC"/>
    <w:multiLevelType w:val="multilevel"/>
    <w:tmpl w:val="8D14B980"/>
    <w:lvl w:ilvl="0">
      <w:start w:val="4"/>
      <w:numFmt w:val="decimal"/>
      <w:lvlText w:val="%1)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294E5AE2"/>
    <w:multiLevelType w:val="hybridMultilevel"/>
    <w:tmpl w:val="B9464AFC"/>
    <w:lvl w:ilvl="0" w:tplc="1B2CDB52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9B55083"/>
    <w:multiLevelType w:val="hybridMultilevel"/>
    <w:tmpl w:val="4FD86EEC"/>
    <w:lvl w:ilvl="0" w:tplc="4394FD9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B46661D"/>
    <w:multiLevelType w:val="hybridMultilevel"/>
    <w:tmpl w:val="8946C15E"/>
    <w:lvl w:ilvl="0" w:tplc="541ACC0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C171C17"/>
    <w:multiLevelType w:val="multilevel"/>
    <w:tmpl w:val="B80A0A02"/>
    <w:lvl w:ilvl="0">
      <w:start w:val="1"/>
      <w:numFmt w:val="bullet"/>
      <w:lvlText w:val="-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357B60B6"/>
    <w:multiLevelType w:val="multilevel"/>
    <w:tmpl w:val="D4CAED70"/>
    <w:lvl w:ilvl="0">
      <w:start w:val="1"/>
      <w:numFmt w:val="bullet"/>
      <w:lvlText w:val="-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364230F0"/>
    <w:multiLevelType w:val="hybridMultilevel"/>
    <w:tmpl w:val="51E88B8C"/>
    <w:lvl w:ilvl="0" w:tplc="4394FD9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7A860D4"/>
    <w:multiLevelType w:val="multilevel"/>
    <w:tmpl w:val="E4B694F2"/>
    <w:lvl w:ilvl="0">
      <w:start w:val="1"/>
      <w:numFmt w:val="bullet"/>
      <w:lvlText w:val="-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3A3D0898"/>
    <w:multiLevelType w:val="hybridMultilevel"/>
    <w:tmpl w:val="9AEA7C9A"/>
    <w:lvl w:ilvl="0" w:tplc="AB32515C">
      <w:start w:val="16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A447242"/>
    <w:multiLevelType w:val="hybridMultilevel"/>
    <w:tmpl w:val="7B76C01E"/>
    <w:lvl w:ilvl="0" w:tplc="C7AED9EA">
      <w:numFmt w:val="bullet"/>
      <w:lvlText w:val=""/>
      <w:lvlJc w:val="left"/>
      <w:pPr>
        <w:ind w:left="720" w:hanging="360"/>
      </w:pPr>
      <w:rPr>
        <w:rFonts w:ascii="Wingdings" w:eastAsia="Times New Roman" w:hAnsi="Wingdings" w:cstheme="minorHAns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B4208D5"/>
    <w:multiLevelType w:val="multilevel"/>
    <w:tmpl w:val="13A26BB0"/>
    <w:lvl w:ilvl="0">
      <w:start w:val="1"/>
      <w:numFmt w:val="bullet"/>
      <w:lvlText w:val="-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3F572E11"/>
    <w:multiLevelType w:val="hybridMultilevel"/>
    <w:tmpl w:val="DC44C32A"/>
    <w:lvl w:ilvl="0" w:tplc="AEAEBC4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0E43BF8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41DC64CF"/>
    <w:multiLevelType w:val="hybridMultilevel"/>
    <w:tmpl w:val="42447FF0"/>
    <w:lvl w:ilvl="0" w:tplc="88023F6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2C07855"/>
    <w:multiLevelType w:val="hybridMultilevel"/>
    <w:tmpl w:val="59EE7A7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9946D1D"/>
    <w:multiLevelType w:val="multilevel"/>
    <w:tmpl w:val="6150AEB8"/>
    <w:lvl w:ilvl="0">
      <w:start w:val="1"/>
      <w:numFmt w:val="bullet"/>
      <w:lvlText w:val="-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4B0D749A"/>
    <w:multiLevelType w:val="multilevel"/>
    <w:tmpl w:val="FE186BB6"/>
    <w:lvl w:ilvl="0">
      <w:start w:val="1"/>
      <w:numFmt w:val="bullet"/>
      <w:lvlText w:val="→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4E1D6304"/>
    <w:multiLevelType w:val="multilevel"/>
    <w:tmpl w:val="9F36415C"/>
    <w:lvl w:ilvl="0">
      <w:start w:val="1"/>
      <w:numFmt w:val="bullet"/>
      <w:lvlText w:val="-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502A211A"/>
    <w:multiLevelType w:val="multilevel"/>
    <w:tmpl w:val="4C6ADB28"/>
    <w:lvl w:ilvl="0">
      <w:start w:val="1"/>
      <w:numFmt w:val="bullet"/>
      <w:lvlText w:val="-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51F14EC8"/>
    <w:multiLevelType w:val="multilevel"/>
    <w:tmpl w:val="4BA42C66"/>
    <w:lvl w:ilvl="0">
      <w:start w:val="1"/>
      <w:numFmt w:val="bullet"/>
      <w:lvlText w:val="-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541F7C00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 w15:restartNumberingAfterBreak="0">
    <w:nsid w:val="585B7694"/>
    <w:multiLevelType w:val="multilevel"/>
    <w:tmpl w:val="D8D2A55A"/>
    <w:lvl w:ilvl="0">
      <w:start w:val="1"/>
      <w:numFmt w:val="bullet"/>
      <w:lvlText w:val="-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6311447B"/>
    <w:multiLevelType w:val="multilevel"/>
    <w:tmpl w:val="BC6AE7D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  <w:color w:val="auto"/>
      </w:rPr>
    </w:lvl>
    <w:lvl w:ilvl="3">
      <w:start w:val="1"/>
      <w:numFmt w:val="bullet"/>
      <w:lvlText w:val=""/>
      <w:lvlJc w:val="left"/>
      <w:pPr>
        <w:ind w:left="288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9" w15:restartNumberingAfterBreak="0">
    <w:nsid w:val="66A0499C"/>
    <w:multiLevelType w:val="hybridMultilevel"/>
    <w:tmpl w:val="78D61A52"/>
    <w:lvl w:ilvl="0" w:tplc="8DB602F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77A7D70"/>
    <w:multiLevelType w:val="multilevel"/>
    <w:tmpl w:val="26FA9A8A"/>
    <w:lvl w:ilvl="0">
      <w:start w:val="1"/>
      <w:numFmt w:val="bullet"/>
      <w:lvlText w:val="-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69006093"/>
    <w:multiLevelType w:val="hybridMultilevel"/>
    <w:tmpl w:val="CD26BB7E"/>
    <w:lvl w:ilvl="0" w:tplc="E0E2BC4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9715C42"/>
    <w:multiLevelType w:val="multilevel"/>
    <w:tmpl w:val="1F963CB0"/>
    <w:lvl w:ilvl="0">
      <w:start w:val="1"/>
      <w:numFmt w:val="bullet"/>
      <w:lvlText w:val="-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 w15:restartNumberingAfterBreak="0">
    <w:nsid w:val="6DE06B1A"/>
    <w:multiLevelType w:val="multilevel"/>
    <w:tmpl w:val="2CCE6A8A"/>
    <w:lvl w:ilvl="0">
      <w:start w:val="1"/>
      <w:numFmt w:val="bullet"/>
      <w:lvlText w:val="-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 w15:restartNumberingAfterBreak="0">
    <w:nsid w:val="6FA028FF"/>
    <w:multiLevelType w:val="multilevel"/>
    <w:tmpl w:val="EAA444C2"/>
    <w:lvl w:ilvl="0">
      <w:start w:val="1"/>
      <w:numFmt w:val="bullet"/>
      <w:lvlText w:val="-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 w15:restartNumberingAfterBreak="0">
    <w:nsid w:val="7146593D"/>
    <w:multiLevelType w:val="hybridMultilevel"/>
    <w:tmpl w:val="996071CE"/>
    <w:lvl w:ilvl="0" w:tplc="C54CA5E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72CA0B36"/>
    <w:multiLevelType w:val="hybridMultilevel"/>
    <w:tmpl w:val="DF5684FA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761308D1"/>
    <w:multiLevelType w:val="multilevel"/>
    <w:tmpl w:val="C5001F5C"/>
    <w:styleLink w:val="WWNum7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  <w:sz w:val="24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4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8" w15:restartNumberingAfterBreak="0">
    <w:nsid w:val="7A2A647B"/>
    <w:multiLevelType w:val="multilevel"/>
    <w:tmpl w:val="0D3AE0EE"/>
    <w:lvl w:ilvl="0">
      <w:start w:val="6"/>
      <w:numFmt w:val="decimal"/>
      <w:lvlText w:val="%1)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9" w15:restartNumberingAfterBreak="0">
    <w:nsid w:val="7CA47C56"/>
    <w:multiLevelType w:val="multilevel"/>
    <w:tmpl w:val="60E49B6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927567853">
    <w:abstractNumId w:val="24"/>
  </w:num>
  <w:num w:numId="2" w16cid:durableId="1115634823">
    <w:abstractNumId w:val="18"/>
  </w:num>
  <w:num w:numId="3" w16cid:durableId="1564410533">
    <w:abstractNumId w:val="46"/>
  </w:num>
  <w:num w:numId="4" w16cid:durableId="1231039340">
    <w:abstractNumId w:val="0"/>
  </w:num>
  <w:num w:numId="5" w16cid:durableId="316499343">
    <w:abstractNumId w:val="1"/>
  </w:num>
  <w:num w:numId="6" w16cid:durableId="716243929">
    <w:abstractNumId w:val="36"/>
  </w:num>
  <w:num w:numId="7" w16cid:durableId="43917889">
    <w:abstractNumId w:val="13"/>
  </w:num>
  <w:num w:numId="8" w16cid:durableId="221797316">
    <w:abstractNumId w:val="2"/>
  </w:num>
  <w:num w:numId="9" w16cid:durableId="1119496828">
    <w:abstractNumId w:val="3"/>
  </w:num>
  <w:num w:numId="10" w16cid:durableId="726925327">
    <w:abstractNumId w:val="23"/>
  </w:num>
  <w:num w:numId="11" w16cid:durableId="1693416248">
    <w:abstractNumId w:val="33"/>
  </w:num>
  <w:num w:numId="12" w16cid:durableId="1576696455">
    <w:abstractNumId w:val="44"/>
  </w:num>
  <w:num w:numId="13" w16cid:durableId="515074360">
    <w:abstractNumId w:val="11"/>
  </w:num>
  <w:num w:numId="14" w16cid:durableId="616379031">
    <w:abstractNumId w:val="21"/>
  </w:num>
  <w:num w:numId="15" w16cid:durableId="410156035">
    <w:abstractNumId w:val="26"/>
  </w:num>
  <w:num w:numId="16" w16cid:durableId="148131445">
    <w:abstractNumId w:val="35"/>
  </w:num>
  <w:num w:numId="17" w16cid:durableId="1504278298">
    <w:abstractNumId w:val="40"/>
  </w:num>
  <w:num w:numId="18" w16cid:durableId="1062174692">
    <w:abstractNumId w:val="7"/>
  </w:num>
  <w:num w:numId="19" w16cid:durableId="1534882038">
    <w:abstractNumId w:val="43"/>
  </w:num>
  <w:num w:numId="20" w16cid:durableId="585266306">
    <w:abstractNumId w:val="34"/>
  </w:num>
  <w:num w:numId="21" w16cid:durableId="372585526">
    <w:abstractNumId w:val="8"/>
  </w:num>
  <w:num w:numId="22" w16cid:durableId="570775147">
    <w:abstractNumId w:val="20"/>
  </w:num>
  <w:num w:numId="23" w16cid:durableId="1394498064">
    <w:abstractNumId w:val="15"/>
  </w:num>
  <w:num w:numId="24" w16cid:durableId="46690088">
    <w:abstractNumId w:val="10"/>
  </w:num>
  <w:num w:numId="25" w16cid:durableId="69351080">
    <w:abstractNumId w:val="31"/>
  </w:num>
  <w:num w:numId="26" w16cid:durableId="988946877">
    <w:abstractNumId w:val="49"/>
  </w:num>
  <w:num w:numId="27" w16cid:durableId="986058523">
    <w:abstractNumId w:val="16"/>
  </w:num>
  <w:num w:numId="28" w16cid:durableId="1506280852">
    <w:abstractNumId w:val="42"/>
  </w:num>
  <w:num w:numId="29" w16cid:durableId="1602378539">
    <w:abstractNumId w:val="37"/>
  </w:num>
  <w:num w:numId="30" w16cid:durableId="963273346">
    <w:abstractNumId w:val="48"/>
  </w:num>
  <w:num w:numId="31" w16cid:durableId="312803793">
    <w:abstractNumId w:val="32"/>
  </w:num>
  <w:num w:numId="32" w16cid:durableId="812718771">
    <w:abstractNumId w:val="38"/>
  </w:num>
  <w:num w:numId="33" w16cid:durableId="888876718">
    <w:abstractNumId w:val="9"/>
  </w:num>
  <w:num w:numId="34" w16cid:durableId="1959489479">
    <w:abstractNumId w:val="28"/>
  </w:num>
  <w:num w:numId="35" w16cid:durableId="1953855326">
    <w:abstractNumId w:val="45"/>
  </w:num>
  <w:num w:numId="36" w16cid:durableId="1352729058">
    <w:abstractNumId w:val="19"/>
  </w:num>
  <w:num w:numId="37" w16cid:durableId="1367488252">
    <w:abstractNumId w:val="5"/>
  </w:num>
  <w:num w:numId="38" w16cid:durableId="476460821">
    <w:abstractNumId w:val="27"/>
  </w:num>
  <w:num w:numId="39" w16cid:durableId="914314597">
    <w:abstractNumId w:val="12"/>
  </w:num>
  <w:num w:numId="40" w16cid:durableId="1546136593">
    <w:abstractNumId w:val="41"/>
  </w:num>
  <w:num w:numId="41" w16cid:durableId="1293827362">
    <w:abstractNumId w:val="39"/>
  </w:num>
  <w:num w:numId="42" w16cid:durableId="1852648277">
    <w:abstractNumId w:val="29"/>
  </w:num>
  <w:num w:numId="43" w16cid:durableId="1331903482">
    <w:abstractNumId w:val="47"/>
  </w:num>
  <w:num w:numId="44" w16cid:durableId="94785138">
    <w:abstractNumId w:val="25"/>
  </w:num>
  <w:num w:numId="45" w16cid:durableId="1286422581">
    <w:abstractNumId w:val="30"/>
  </w:num>
  <w:num w:numId="46" w16cid:durableId="2024238047">
    <w:abstractNumId w:val="6"/>
  </w:num>
  <w:num w:numId="47" w16cid:durableId="285507502">
    <w:abstractNumId w:val="22"/>
  </w:num>
  <w:num w:numId="48" w16cid:durableId="268003521">
    <w:abstractNumId w:val="4"/>
  </w:num>
  <w:num w:numId="49" w16cid:durableId="2115246632">
    <w:abstractNumId w:val="14"/>
  </w:num>
  <w:num w:numId="50" w16cid:durableId="185769691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6267"/>
    <w:rsid w:val="000010CF"/>
    <w:rsid w:val="00004915"/>
    <w:rsid w:val="00005392"/>
    <w:rsid w:val="00005F9A"/>
    <w:rsid w:val="00011A2A"/>
    <w:rsid w:val="00012437"/>
    <w:rsid w:val="0001283F"/>
    <w:rsid w:val="00012C7B"/>
    <w:rsid w:val="000135BD"/>
    <w:rsid w:val="00014DE7"/>
    <w:rsid w:val="00017875"/>
    <w:rsid w:val="00021FCC"/>
    <w:rsid w:val="00022313"/>
    <w:rsid w:val="0002346B"/>
    <w:rsid w:val="00023675"/>
    <w:rsid w:val="000255BF"/>
    <w:rsid w:val="0002584D"/>
    <w:rsid w:val="0002718E"/>
    <w:rsid w:val="000305EE"/>
    <w:rsid w:val="0003069B"/>
    <w:rsid w:val="00033356"/>
    <w:rsid w:val="0003518C"/>
    <w:rsid w:val="0003572E"/>
    <w:rsid w:val="00035E36"/>
    <w:rsid w:val="000364C4"/>
    <w:rsid w:val="000418B9"/>
    <w:rsid w:val="00042B59"/>
    <w:rsid w:val="00042DDE"/>
    <w:rsid w:val="000435DD"/>
    <w:rsid w:val="000465F9"/>
    <w:rsid w:val="0004701C"/>
    <w:rsid w:val="00047CAA"/>
    <w:rsid w:val="00055389"/>
    <w:rsid w:val="00063256"/>
    <w:rsid w:val="00065843"/>
    <w:rsid w:val="00066171"/>
    <w:rsid w:val="00070B10"/>
    <w:rsid w:val="00072045"/>
    <w:rsid w:val="00073F2F"/>
    <w:rsid w:val="00076754"/>
    <w:rsid w:val="00080EBB"/>
    <w:rsid w:val="0008104B"/>
    <w:rsid w:val="0008590D"/>
    <w:rsid w:val="0009018E"/>
    <w:rsid w:val="00090497"/>
    <w:rsid w:val="0009349F"/>
    <w:rsid w:val="0009510D"/>
    <w:rsid w:val="000954C5"/>
    <w:rsid w:val="000A052C"/>
    <w:rsid w:val="000A4CCD"/>
    <w:rsid w:val="000A62D8"/>
    <w:rsid w:val="000A7AC5"/>
    <w:rsid w:val="000B4605"/>
    <w:rsid w:val="000B4E4E"/>
    <w:rsid w:val="000B6675"/>
    <w:rsid w:val="000C0B9D"/>
    <w:rsid w:val="000C280C"/>
    <w:rsid w:val="000C2C7E"/>
    <w:rsid w:val="000C680F"/>
    <w:rsid w:val="000C7543"/>
    <w:rsid w:val="000C7F31"/>
    <w:rsid w:val="000D2E29"/>
    <w:rsid w:val="000D565A"/>
    <w:rsid w:val="000E061A"/>
    <w:rsid w:val="000E0712"/>
    <w:rsid w:val="000E2033"/>
    <w:rsid w:val="000E3389"/>
    <w:rsid w:val="000E3E28"/>
    <w:rsid w:val="000E4BB7"/>
    <w:rsid w:val="000E6E54"/>
    <w:rsid w:val="000E76A7"/>
    <w:rsid w:val="000F5168"/>
    <w:rsid w:val="000F654F"/>
    <w:rsid w:val="001022EA"/>
    <w:rsid w:val="00102C33"/>
    <w:rsid w:val="00103C4D"/>
    <w:rsid w:val="00104FA2"/>
    <w:rsid w:val="00106C85"/>
    <w:rsid w:val="00110677"/>
    <w:rsid w:val="00114253"/>
    <w:rsid w:val="00115F44"/>
    <w:rsid w:val="00121DAF"/>
    <w:rsid w:val="001234F1"/>
    <w:rsid w:val="00123DBC"/>
    <w:rsid w:val="00126CD0"/>
    <w:rsid w:val="001278C6"/>
    <w:rsid w:val="00130371"/>
    <w:rsid w:val="00132833"/>
    <w:rsid w:val="00135502"/>
    <w:rsid w:val="00137A21"/>
    <w:rsid w:val="00137BFB"/>
    <w:rsid w:val="001407C6"/>
    <w:rsid w:val="00140CE0"/>
    <w:rsid w:val="00141F8B"/>
    <w:rsid w:val="0014437E"/>
    <w:rsid w:val="0014497B"/>
    <w:rsid w:val="00146EA4"/>
    <w:rsid w:val="001476E4"/>
    <w:rsid w:val="00150F9D"/>
    <w:rsid w:val="00151860"/>
    <w:rsid w:val="00155BA6"/>
    <w:rsid w:val="0016068B"/>
    <w:rsid w:val="00166A92"/>
    <w:rsid w:val="001674DD"/>
    <w:rsid w:val="00171E71"/>
    <w:rsid w:val="00172C34"/>
    <w:rsid w:val="00173497"/>
    <w:rsid w:val="00174B46"/>
    <w:rsid w:val="00176085"/>
    <w:rsid w:val="001770CE"/>
    <w:rsid w:val="00181577"/>
    <w:rsid w:val="0018165A"/>
    <w:rsid w:val="0018279E"/>
    <w:rsid w:val="00184918"/>
    <w:rsid w:val="00190B51"/>
    <w:rsid w:val="00190FEC"/>
    <w:rsid w:val="00194B99"/>
    <w:rsid w:val="00197F97"/>
    <w:rsid w:val="001A0C33"/>
    <w:rsid w:val="001A7837"/>
    <w:rsid w:val="001A7D8F"/>
    <w:rsid w:val="001B1ED3"/>
    <w:rsid w:val="001B21FA"/>
    <w:rsid w:val="001B38FA"/>
    <w:rsid w:val="001B51F3"/>
    <w:rsid w:val="001B5961"/>
    <w:rsid w:val="001B62EA"/>
    <w:rsid w:val="001B6677"/>
    <w:rsid w:val="001C2265"/>
    <w:rsid w:val="001C4FAF"/>
    <w:rsid w:val="001D0BAF"/>
    <w:rsid w:val="001D5B1E"/>
    <w:rsid w:val="001D7371"/>
    <w:rsid w:val="001E039A"/>
    <w:rsid w:val="001E217B"/>
    <w:rsid w:val="001E548B"/>
    <w:rsid w:val="001E6ACC"/>
    <w:rsid w:val="001E6C65"/>
    <w:rsid w:val="001E6CB4"/>
    <w:rsid w:val="001E770F"/>
    <w:rsid w:val="001F275D"/>
    <w:rsid w:val="001F717F"/>
    <w:rsid w:val="002000F2"/>
    <w:rsid w:val="00200E37"/>
    <w:rsid w:val="00200E66"/>
    <w:rsid w:val="0020125B"/>
    <w:rsid w:val="00201E50"/>
    <w:rsid w:val="00202064"/>
    <w:rsid w:val="00202B79"/>
    <w:rsid w:val="00205C17"/>
    <w:rsid w:val="00207B83"/>
    <w:rsid w:val="0021038B"/>
    <w:rsid w:val="0021072E"/>
    <w:rsid w:val="00211572"/>
    <w:rsid w:val="0021197C"/>
    <w:rsid w:val="0021328B"/>
    <w:rsid w:val="002135E2"/>
    <w:rsid w:val="00214508"/>
    <w:rsid w:val="00215D0E"/>
    <w:rsid w:val="002170EC"/>
    <w:rsid w:val="002174CA"/>
    <w:rsid w:val="002200D7"/>
    <w:rsid w:val="002208A9"/>
    <w:rsid w:val="002214C3"/>
    <w:rsid w:val="002254F2"/>
    <w:rsid w:val="00225B81"/>
    <w:rsid w:val="00226558"/>
    <w:rsid w:val="0022686A"/>
    <w:rsid w:val="00226887"/>
    <w:rsid w:val="0023109A"/>
    <w:rsid w:val="00233F8B"/>
    <w:rsid w:val="00235CF9"/>
    <w:rsid w:val="00237D27"/>
    <w:rsid w:val="00240D1E"/>
    <w:rsid w:val="00241C45"/>
    <w:rsid w:val="002424CA"/>
    <w:rsid w:val="00246A43"/>
    <w:rsid w:val="00251483"/>
    <w:rsid w:val="00251C6C"/>
    <w:rsid w:val="00255E55"/>
    <w:rsid w:val="00260479"/>
    <w:rsid w:val="00263223"/>
    <w:rsid w:val="00264A2C"/>
    <w:rsid w:val="002669C2"/>
    <w:rsid w:val="00270A60"/>
    <w:rsid w:val="00270D9D"/>
    <w:rsid w:val="00271250"/>
    <w:rsid w:val="0027133E"/>
    <w:rsid w:val="00272E3A"/>
    <w:rsid w:val="00273516"/>
    <w:rsid w:val="00275E33"/>
    <w:rsid w:val="00276D0D"/>
    <w:rsid w:val="00276E10"/>
    <w:rsid w:val="002802EA"/>
    <w:rsid w:val="00281A14"/>
    <w:rsid w:val="00283D7D"/>
    <w:rsid w:val="00284FB7"/>
    <w:rsid w:val="00290FBF"/>
    <w:rsid w:val="00291C7C"/>
    <w:rsid w:val="00291F9C"/>
    <w:rsid w:val="002926FD"/>
    <w:rsid w:val="002962C4"/>
    <w:rsid w:val="002968D0"/>
    <w:rsid w:val="00296D4F"/>
    <w:rsid w:val="00297482"/>
    <w:rsid w:val="002A2772"/>
    <w:rsid w:val="002A5A61"/>
    <w:rsid w:val="002A60CC"/>
    <w:rsid w:val="002A60DA"/>
    <w:rsid w:val="002A64A9"/>
    <w:rsid w:val="002A74F3"/>
    <w:rsid w:val="002B0419"/>
    <w:rsid w:val="002B0B20"/>
    <w:rsid w:val="002B0BA6"/>
    <w:rsid w:val="002B1AD8"/>
    <w:rsid w:val="002B418D"/>
    <w:rsid w:val="002B481F"/>
    <w:rsid w:val="002B53FB"/>
    <w:rsid w:val="002B5D70"/>
    <w:rsid w:val="002B7BA7"/>
    <w:rsid w:val="002C0BE6"/>
    <w:rsid w:val="002C1378"/>
    <w:rsid w:val="002C1C98"/>
    <w:rsid w:val="002E022E"/>
    <w:rsid w:val="002E46BF"/>
    <w:rsid w:val="002E75FA"/>
    <w:rsid w:val="002F1B3B"/>
    <w:rsid w:val="002F574B"/>
    <w:rsid w:val="00301B58"/>
    <w:rsid w:val="00302B3E"/>
    <w:rsid w:val="00302D17"/>
    <w:rsid w:val="00306B28"/>
    <w:rsid w:val="003071C3"/>
    <w:rsid w:val="0030744E"/>
    <w:rsid w:val="00311466"/>
    <w:rsid w:val="00312C25"/>
    <w:rsid w:val="003144AF"/>
    <w:rsid w:val="00316643"/>
    <w:rsid w:val="00320E82"/>
    <w:rsid w:val="00321891"/>
    <w:rsid w:val="00321A2F"/>
    <w:rsid w:val="00322B92"/>
    <w:rsid w:val="00323ED7"/>
    <w:rsid w:val="00326F27"/>
    <w:rsid w:val="003275D6"/>
    <w:rsid w:val="003324D7"/>
    <w:rsid w:val="00333225"/>
    <w:rsid w:val="00334287"/>
    <w:rsid w:val="0033559B"/>
    <w:rsid w:val="00337632"/>
    <w:rsid w:val="00337B9E"/>
    <w:rsid w:val="00340BD4"/>
    <w:rsid w:val="0034203C"/>
    <w:rsid w:val="00343C04"/>
    <w:rsid w:val="00343E77"/>
    <w:rsid w:val="00345586"/>
    <w:rsid w:val="003457DA"/>
    <w:rsid w:val="003460C6"/>
    <w:rsid w:val="00347B34"/>
    <w:rsid w:val="00347CC5"/>
    <w:rsid w:val="0035409E"/>
    <w:rsid w:val="00355B20"/>
    <w:rsid w:val="00360C81"/>
    <w:rsid w:val="00362504"/>
    <w:rsid w:val="00363770"/>
    <w:rsid w:val="00364155"/>
    <w:rsid w:val="00365C1B"/>
    <w:rsid w:val="0036752E"/>
    <w:rsid w:val="00375714"/>
    <w:rsid w:val="00377B3D"/>
    <w:rsid w:val="003805E3"/>
    <w:rsid w:val="00381CCE"/>
    <w:rsid w:val="00383E79"/>
    <w:rsid w:val="00384B0D"/>
    <w:rsid w:val="00384D1A"/>
    <w:rsid w:val="00384D29"/>
    <w:rsid w:val="00385FE8"/>
    <w:rsid w:val="003866E0"/>
    <w:rsid w:val="003869D8"/>
    <w:rsid w:val="00386F27"/>
    <w:rsid w:val="003927EA"/>
    <w:rsid w:val="00393DD4"/>
    <w:rsid w:val="00395ABA"/>
    <w:rsid w:val="003A0CB3"/>
    <w:rsid w:val="003A38C9"/>
    <w:rsid w:val="003A6737"/>
    <w:rsid w:val="003B3D74"/>
    <w:rsid w:val="003B5290"/>
    <w:rsid w:val="003B67F1"/>
    <w:rsid w:val="003C040D"/>
    <w:rsid w:val="003C19A1"/>
    <w:rsid w:val="003C3735"/>
    <w:rsid w:val="003C38FA"/>
    <w:rsid w:val="003C40AA"/>
    <w:rsid w:val="003C7486"/>
    <w:rsid w:val="003D2BF8"/>
    <w:rsid w:val="003D6745"/>
    <w:rsid w:val="003E0EC3"/>
    <w:rsid w:val="003E22D7"/>
    <w:rsid w:val="003E51B8"/>
    <w:rsid w:val="003E5F6C"/>
    <w:rsid w:val="003E702B"/>
    <w:rsid w:val="003E7416"/>
    <w:rsid w:val="003E76B8"/>
    <w:rsid w:val="003E7ACF"/>
    <w:rsid w:val="003F0925"/>
    <w:rsid w:val="003F09DE"/>
    <w:rsid w:val="003F0D98"/>
    <w:rsid w:val="003F20C2"/>
    <w:rsid w:val="003F3AE8"/>
    <w:rsid w:val="004048CE"/>
    <w:rsid w:val="00410157"/>
    <w:rsid w:val="00410C8F"/>
    <w:rsid w:val="004120B8"/>
    <w:rsid w:val="0041221D"/>
    <w:rsid w:val="0041488E"/>
    <w:rsid w:val="00415049"/>
    <w:rsid w:val="004152BB"/>
    <w:rsid w:val="00417BB9"/>
    <w:rsid w:val="004214CA"/>
    <w:rsid w:val="00421740"/>
    <w:rsid w:val="004234AC"/>
    <w:rsid w:val="00423DC0"/>
    <w:rsid w:val="00430BA5"/>
    <w:rsid w:val="0043181B"/>
    <w:rsid w:val="00431DB5"/>
    <w:rsid w:val="004325A2"/>
    <w:rsid w:val="00433906"/>
    <w:rsid w:val="00434282"/>
    <w:rsid w:val="004442CC"/>
    <w:rsid w:val="00444B1D"/>
    <w:rsid w:val="00447E46"/>
    <w:rsid w:val="00451CA8"/>
    <w:rsid w:val="00452EF8"/>
    <w:rsid w:val="00455325"/>
    <w:rsid w:val="0046076A"/>
    <w:rsid w:val="00461292"/>
    <w:rsid w:val="00461BEF"/>
    <w:rsid w:val="00464B91"/>
    <w:rsid w:val="0046526C"/>
    <w:rsid w:val="00466F27"/>
    <w:rsid w:val="00471C59"/>
    <w:rsid w:val="00471CAD"/>
    <w:rsid w:val="004735A2"/>
    <w:rsid w:val="00473688"/>
    <w:rsid w:val="0048307D"/>
    <w:rsid w:val="00484937"/>
    <w:rsid w:val="00490F87"/>
    <w:rsid w:val="00491B86"/>
    <w:rsid w:val="0049251D"/>
    <w:rsid w:val="004929EB"/>
    <w:rsid w:val="00494136"/>
    <w:rsid w:val="00495848"/>
    <w:rsid w:val="004963FE"/>
    <w:rsid w:val="0049721A"/>
    <w:rsid w:val="00497F5B"/>
    <w:rsid w:val="004A1145"/>
    <w:rsid w:val="004A1B0B"/>
    <w:rsid w:val="004B0ABF"/>
    <w:rsid w:val="004B3427"/>
    <w:rsid w:val="004B69BE"/>
    <w:rsid w:val="004C0CFA"/>
    <w:rsid w:val="004C14BF"/>
    <w:rsid w:val="004C2025"/>
    <w:rsid w:val="004C2695"/>
    <w:rsid w:val="004C3425"/>
    <w:rsid w:val="004C45D4"/>
    <w:rsid w:val="004D136C"/>
    <w:rsid w:val="004E2A44"/>
    <w:rsid w:val="004E6546"/>
    <w:rsid w:val="004E6BAB"/>
    <w:rsid w:val="004E79E5"/>
    <w:rsid w:val="004E7FC3"/>
    <w:rsid w:val="004F14E6"/>
    <w:rsid w:val="004F2259"/>
    <w:rsid w:val="004F2A03"/>
    <w:rsid w:val="004F306D"/>
    <w:rsid w:val="004F52CA"/>
    <w:rsid w:val="004F6DAD"/>
    <w:rsid w:val="00504218"/>
    <w:rsid w:val="00506B6A"/>
    <w:rsid w:val="00507659"/>
    <w:rsid w:val="005140EC"/>
    <w:rsid w:val="00514344"/>
    <w:rsid w:val="005225C8"/>
    <w:rsid w:val="00525A81"/>
    <w:rsid w:val="00530FDF"/>
    <w:rsid w:val="0053131F"/>
    <w:rsid w:val="00534FE1"/>
    <w:rsid w:val="00540B47"/>
    <w:rsid w:val="0054134D"/>
    <w:rsid w:val="00541A8B"/>
    <w:rsid w:val="00545591"/>
    <w:rsid w:val="00545C20"/>
    <w:rsid w:val="00546F4C"/>
    <w:rsid w:val="005505D5"/>
    <w:rsid w:val="00550B9F"/>
    <w:rsid w:val="0055434B"/>
    <w:rsid w:val="00554461"/>
    <w:rsid w:val="005557FD"/>
    <w:rsid w:val="00556AB4"/>
    <w:rsid w:val="00560C4D"/>
    <w:rsid w:val="00570FDC"/>
    <w:rsid w:val="00572FCD"/>
    <w:rsid w:val="00573D1F"/>
    <w:rsid w:val="00574C55"/>
    <w:rsid w:val="00575E5F"/>
    <w:rsid w:val="0058341A"/>
    <w:rsid w:val="00583820"/>
    <w:rsid w:val="00584940"/>
    <w:rsid w:val="00586DEC"/>
    <w:rsid w:val="00593829"/>
    <w:rsid w:val="005944F8"/>
    <w:rsid w:val="005960CE"/>
    <w:rsid w:val="005965FD"/>
    <w:rsid w:val="005A4720"/>
    <w:rsid w:val="005A5347"/>
    <w:rsid w:val="005A622A"/>
    <w:rsid w:val="005A6B2F"/>
    <w:rsid w:val="005A74F1"/>
    <w:rsid w:val="005A7650"/>
    <w:rsid w:val="005A7C47"/>
    <w:rsid w:val="005B0E7D"/>
    <w:rsid w:val="005B1320"/>
    <w:rsid w:val="005B3E6B"/>
    <w:rsid w:val="005B7ABC"/>
    <w:rsid w:val="005C1B21"/>
    <w:rsid w:val="005C23AD"/>
    <w:rsid w:val="005C2821"/>
    <w:rsid w:val="005C2F99"/>
    <w:rsid w:val="005C3957"/>
    <w:rsid w:val="005C41CD"/>
    <w:rsid w:val="005D1582"/>
    <w:rsid w:val="005D2079"/>
    <w:rsid w:val="005D38B4"/>
    <w:rsid w:val="005D3954"/>
    <w:rsid w:val="005D55D0"/>
    <w:rsid w:val="005D788C"/>
    <w:rsid w:val="005D7988"/>
    <w:rsid w:val="005E14FE"/>
    <w:rsid w:val="005E54E8"/>
    <w:rsid w:val="005E6402"/>
    <w:rsid w:val="005E657C"/>
    <w:rsid w:val="005E6EE2"/>
    <w:rsid w:val="005F124F"/>
    <w:rsid w:val="005F410C"/>
    <w:rsid w:val="005F5E77"/>
    <w:rsid w:val="005F64F9"/>
    <w:rsid w:val="005F72C6"/>
    <w:rsid w:val="005F736F"/>
    <w:rsid w:val="00600A4A"/>
    <w:rsid w:val="006010EA"/>
    <w:rsid w:val="006023E6"/>
    <w:rsid w:val="00606630"/>
    <w:rsid w:val="0061033E"/>
    <w:rsid w:val="006104EE"/>
    <w:rsid w:val="006106D8"/>
    <w:rsid w:val="006109AF"/>
    <w:rsid w:val="00611A7F"/>
    <w:rsid w:val="00611D1B"/>
    <w:rsid w:val="00612CA7"/>
    <w:rsid w:val="00613511"/>
    <w:rsid w:val="00613DAA"/>
    <w:rsid w:val="00614425"/>
    <w:rsid w:val="006163C0"/>
    <w:rsid w:val="00616CB5"/>
    <w:rsid w:val="006173B8"/>
    <w:rsid w:val="0062159C"/>
    <w:rsid w:val="00622797"/>
    <w:rsid w:val="006231AC"/>
    <w:rsid w:val="00631175"/>
    <w:rsid w:val="006318F8"/>
    <w:rsid w:val="00631E89"/>
    <w:rsid w:val="006348BB"/>
    <w:rsid w:val="00635EC3"/>
    <w:rsid w:val="006431D7"/>
    <w:rsid w:val="00645C63"/>
    <w:rsid w:val="00646371"/>
    <w:rsid w:val="00653BD5"/>
    <w:rsid w:val="00653F66"/>
    <w:rsid w:val="00666029"/>
    <w:rsid w:val="0067033A"/>
    <w:rsid w:val="00670A73"/>
    <w:rsid w:val="00677CB5"/>
    <w:rsid w:val="006815CA"/>
    <w:rsid w:val="006848F4"/>
    <w:rsid w:val="00684A2C"/>
    <w:rsid w:val="00685B35"/>
    <w:rsid w:val="00685C63"/>
    <w:rsid w:val="006907DE"/>
    <w:rsid w:val="00695F4A"/>
    <w:rsid w:val="006A02A2"/>
    <w:rsid w:val="006A2A95"/>
    <w:rsid w:val="006A2C43"/>
    <w:rsid w:val="006A498C"/>
    <w:rsid w:val="006A5B67"/>
    <w:rsid w:val="006A5C98"/>
    <w:rsid w:val="006A7197"/>
    <w:rsid w:val="006B0FE3"/>
    <w:rsid w:val="006B119B"/>
    <w:rsid w:val="006B1EE3"/>
    <w:rsid w:val="006B4640"/>
    <w:rsid w:val="006B4FDC"/>
    <w:rsid w:val="006B4FE6"/>
    <w:rsid w:val="006B61DB"/>
    <w:rsid w:val="006B783F"/>
    <w:rsid w:val="006C0278"/>
    <w:rsid w:val="006C100E"/>
    <w:rsid w:val="006C1F1E"/>
    <w:rsid w:val="006C3681"/>
    <w:rsid w:val="006C3F4A"/>
    <w:rsid w:val="006C53FB"/>
    <w:rsid w:val="006C70D9"/>
    <w:rsid w:val="006D399B"/>
    <w:rsid w:val="006D57A7"/>
    <w:rsid w:val="006D6AD3"/>
    <w:rsid w:val="006D7458"/>
    <w:rsid w:val="006E04FC"/>
    <w:rsid w:val="006E69D1"/>
    <w:rsid w:val="006E6F3A"/>
    <w:rsid w:val="006F1E63"/>
    <w:rsid w:val="006F35CF"/>
    <w:rsid w:val="006F3E4D"/>
    <w:rsid w:val="006F6A4B"/>
    <w:rsid w:val="006F77C9"/>
    <w:rsid w:val="00702BD8"/>
    <w:rsid w:val="00703D5F"/>
    <w:rsid w:val="00706EE7"/>
    <w:rsid w:val="00707C48"/>
    <w:rsid w:val="00707CD8"/>
    <w:rsid w:val="00711C53"/>
    <w:rsid w:val="00713806"/>
    <w:rsid w:val="00720A70"/>
    <w:rsid w:val="00720DE4"/>
    <w:rsid w:val="00721363"/>
    <w:rsid w:val="007213B2"/>
    <w:rsid w:val="00721768"/>
    <w:rsid w:val="00723873"/>
    <w:rsid w:val="00725295"/>
    <w:rsid w:val="00726153"/>
    <w:rsid w:val="007339D3"/>
    <w:rsid w:val="00734757"/>
    <w:rsid w:val="00735BED"/>
    <w:rsid w:val="00736F86"/>
    <w:rsid w:val="00737653"/>
    <w:rsid w:val="00737EC9"/>
    <w:rsid w:val="007406FC"/>
    <w:rsid w:val="007456D2"/>
    <w:rsid w:val="00752431"/>
    <w:rsid w:val="00754C19"/>
    <w:rsid w:val="00757D63"/>
    <w:rsid w:val="00757F80"/>
    <w:rsid w:val="00763277"/>
    <w:rsid w:val="007632FC"/>
    <w:rsid w:val="00764405"/>
    <w:rsid w:val="00765CE9"/>
    <w:rsid w:val="007703D9"/>
    <w:rsid w:val="0077055A"/>
    <w:rsid w:val="00771214"/>
    <w:rsid w:val="0077263B"/>
    <w:rsid w:val="00773C1E"/>
    <w:rsid w:val="00773F53"/>
    <w:rsid w:val="00777BF0"/>
    <w:rsid w:val="00781D28"/>
    <w:rsid w:val="00785190"/>
    <w:rsid w:val="00786376"/>
    <w:rsid w:val="00787A0E"/>
    <w:rsid w:val="00790A8E"/>
    <w:rsid w:val="0079447B"/>
    <w:rsid w:val="00796254"/>
    <w:rsid w:val="00797BF1"/>
    <w:rsid w:val="007A1074"/>
    <w:rsid w:val="007A1809"/>
    <w:rsid w:val="007A377D"/>
    <w:rsid w:val="007A6028"/>
    <w:rsid w:val="007B1C7A"/>
    <w:rsid w:val="007C0353"/>
    <w:rsid w:val="007C0DC2"/>
    <w:rsid w:val="007C226B"/>
    <w:rsid w:val="007C2353"/>
    <w:rsid w:val="007C2FFF"/>
    <w:rsid w:val="007C45E8"/>
    <w:rsid w:val="007C6658"/>
    <w:rsid w:val="007C7957"/>
    <w:rsid w:val="007C7A7A"/>
    <w:rsid w:val="007E1A40"/>
    <w:rsid w:val="007E67A1"/>
    <w:rsid w:val="007F0220"/>
    <w:rsid w:val="007F1317"/>
    <w:rsid w:val="007F17D3"/>
    <w:rsid w:val="007F2AB7"/>
    <w:rsid w:val="007F5B02"/>
    <w:rsid w:val="00800316"/>
    <w:rsid w:val="008005DA"/>
    <w:rsid w:val="008009DA"/>
    <w:rsid w:val="00803594"/>
    <w:rsid w:val="00805D1B"/>
    <w:rsid w:val="008077C1"/>
    <w:rsid w:val="00810D24"/>
    <w:rsid w:val="0081197F"/>
    <w:rsid w:val="00812CAD"/>
    <w:rsid w:val="00814678"/>
    <w:rsid w:val="008159AE"/>
    <w:rsid w:val="00815DB9"/>
    <w:rsid w:val="00821F20"/>
    <w:rsid w:val="00825D72"/>
    <w:rsid w:val="008316E9"/>
    <w:rsid w:val="008329B2"/>
    <w:rsid w:val="008337EF"/>
    <w:rsid w:val="00834019"/>
    <w:rsid w:val="00836EEC"/>
    <w:rsid w:val="00837233"/>
    <w:rsid w:val="00843316"/>
    <w:rsid w:val="008447D9"/>
    <w:rsid w:val="00844BB2"/>
    <w:rsid w:val="00845838"/>
    <w:rsid w:val="008473C1"/>
    <w:rsid w:val="0085043C"/>
    <w:rsid w:val="00850FE6"/>
    <w:rsid w:val="00852879"/>
    <w:rsid w:val="00854A50"/>
    <w:rsid w:val="00860576"/>
    <w:rsid w:val="0086319D"/>
    <w:rsid w:val="00866796"/>
    <w:rsid w:val="0086799A"/>
    <w:rsid w:val="00870BEC"/>
    <w:rsid w:val="00871EBE"/>
    <w:rsid w:val="00872B5F"/>
    <w:rsid w:val="0087465A"/>
    <w:rsid w:val="0088029E"/>
    <w:rsid w:val="008805A2"/>
    <w:rsid w:val="00881346"/>
    <w:rsid w:val="00881993"/>
    <w:rsid w:val="00881F3C"/>
    <w:rsid w:val="00882AB8"/>
    <w:rsid w:val="0088303A"/>
    <w:rsid w:val="00885687"/>
    <w:rsid w:val="008929F8"/>
    <w:rsid w:val="00892FEA"/>
    <w:rsid w:val="0089313C"/>
    <w:rsid w:val="00893FFC"/>
    <w:rsid w:val="008965B7"/>
    <w:rsid w:val="008A4964"/>
    <w:rsid w:val="008B007B"/>
    <w:rsid w:val="008B0B0B"/>
    <w:rsid w:val="008B14C2"/>
    <w:rsid w:val="008B45C0"/>
    <w:rsid w:val="008B641A"/>
    <w:rsid w:val="008C29DC"/>
    <w:rsid w:val="008C763F"/>
    <w:rsid w:val="008C78A3"/>
    <w:rsid w:val="008D0344"/>
    <w:rsid w:val="008D0873"/>
    <w:rsid w:val="008D1490"/>
    <w:rsid w:val="008D1CB8"/>
    <w:rsid w:val="008D1EA8"/>
    <w:rsid w:val="008D3C32"/>
    <w:rsid w:val="008D4ABD"/>
    <w:rsid w:val="008D5AEF"/>
    <w:rsid w:val="008D5E4E"/>
    <w:rsid w:val="008D6F5E"/>
    <w:rsid w:val="008D78C3"/>
    <w:rsid w:val="008E0C27"/>
    <w:rsid w:val="008E1A3E"/>
    <w:rsid w:val="008F3708"/>
    <w:rsid w:val="008F4AF2"/>
    <w:rsid w:val="008F5778"/>
    <w:rsid w:val="008F6061"/>
    <w:rsid w:val="008F6EF9"/>
    <w:rsid w:val="008F73A2"/>
    <w:rsid w:val="009005EA"/>
    <w:rsid w:val="0090162B"/>
    <w:rsid w:val="00901FE5"/>
    <w:rsid w:val="00903987"/>
    <w:rsid w:val="009076BC"/>
    <w:rsid w:val="00907E05"/>
    <w:rsid w:val="009111E4"/>
    <w:rsid w:val="00915043"/>
    <w:rsid w:val="00916559"/>
    <w:rsid w:val="0092048F"/>
    <w:rsid w:val="00921B55"/>
    <w:rsid w:val="00924F24"/>
    <w:rsid w:val="00927648"/>
    <w:rsid w:val="0093043C"/>
    <w:rsid w:val="00932016"/>
    <w:rsid w:val="0093340F"/>
    <w:rsid w:val="00943986"/>
    <w:rsid w:val="00945CCF"/>
    <w:rsid w:val="00945DFC"/>
    <w:rsid w:val="0095028C"/>
    <w:rsid w:val="009523C1"/>
    <w:rsid w:val="00953F80"/>
    <w:rsid w:val="00960713"/>
    <w:rsid w:val="00961369"/>
    <w:rsid w:val="00961D24"/>
    <w:rsid w:val="00962571"/>
    <w:rsid w:val="00963556"/>
    <w:rsid w:val="00965281"/>
    <w:rsid w:val="00965980"/>
    <w:rsid w:val="00965B6E"/>
    <w:rsid w:val="00966ED3"/>
    <w:rsid w:val="00967C25"/>
    <w:rsid w:val="00972C0A"/>
    <w:rsid w:val="00975B40"/>
    <w:rsid w:val="009766F4"/>
    <w:rsid w:val="009776D7"/>
    <w:rsid w:val="00982334"/>
    <w:rsid w:val="00985662"/>
    <w:rsid w:val="00986160"/>
    <w:rsid w:val="00986A98"/>
    <w:rsid w:val="0099037C"/>
    <w:rsid w:val="00990F2B"/>
    <w:rsid w:val="00991076"/>
    <w:rsid w:val="009937EE"/>
    <w:rsid w:val="00993B10"/>
    <w:rsid w:val="0099513B"/>
    <w:rsid w:val="00995176"/>
    <w:rsid w:val="00996AB2"/>
    <w:rsid w:val="00997B49"/>
    <w:rsid w:val="009A0360"/>
    <w:rsid w:val="009A0F40"/>
    <w:rsid w:val="009A15FA"/>
    <w:rsid w:val="009A26B9"/>
    <w:rsid w:val="009A3F76"/>
    <w:rsid w:val="009B11E7"/>
    <w:rsid w:val="009B1623"/>
    <w:rsid w:val="009B2289"/>
    <w:rsid w:val="009B2AB5"/>
    <w:rsid w:val="009B6455"/>
    <w:rsid w:val="009B6A6E"/>
    <w:rsid w:val="009B7442"/>
    <w:rsid w:val="009C10A0"/>
    <w:rsid w:val="009C1B07"/>
    <w:rsid w:val="009C2893"/>
    <w:rsid w:val="009C2A32"/>
    <w:rsid w:val="009C3005"/>
    <w:rsid w:val="009C3346"/>
    <w:rsid w:val="009C5D49"/>
    <w:rsid w:val="009C6BB3"/>
    <w:rsid w:val="009C6CAF"/>
    <w:rsid w:val="009C78DC"/>
    <w:rsid w:val="009D3D3A"/>
    <w:rsid w:val="009D579E"/>
    <w:rsid w:val="009E1C08"/>
    <w:rsid w:val="009E552D"/>
    <w:rsid w:val="009E6A69"/>
    <w:rsid w:val="009E7F41"/>
    <w:rsid w:val="009F0509"/>
    <w:rsid w:val="009F1377"/>
    <w:rsid w:val="009F227B"/>
    <w:rsid w:val="009F26CA"/>
    <w:rsid w:val="009F4724"/>
    <w:rsid w:val="009F4874"/>
    <w:rsid w:val="009F6F05"/>
    <w:rsid w:val="009F7127"/>
    <w:rsid w:val="00A007F0"/>
    <w:rsid w:val="00A037FC"/>
    <w:rsid w:val="00A05B1E"/>
    <w:rsid w:val="00A06831"/>
    <w:rsid w:val="00A124CF"/>
    <w:rsid w:val="00A1278B"/>
    <w:rsid w:val="00A13114"/>
    <w:rsid w:val="00A14BD4"/>
    <w:rsid w:val="00A15771"/>
    <w:rsid w:val="00A21E56"/>
    <w:rsid w:val="00A24F83"/>
    <w:rsid w:val="00A26BDE"/>
    <w:rsid w:val="00A34B00"/>
    <w:rsid w:val="00A37F4A"/>
    <w:rsid w:val="00A400C8"/>
    <w:rsid w:val="00A40FD4"/>
    <w:rsid w:val="00A439B9"/>
    <w:rsid w:val="00A52222"/>
    <w:rsid w:val="00A53A62"/>
    <w:rsid w:val="00A61638"/>
    <w:rsid w:val="00A624A8"/>
    <w:rsid w:val="00A63EEE"/>
    <w:rsid w:val="00A641EE"/>
    <w:rsid w:val="00A653CA"/>
    <w:rsid w:val="00A6727B"/>
    <w:rsid w:val="00A73968"/>
    <w:rsid w:val="00A74811"/>
    <w:rsid w:val="00A75593"/>
    <w:rsid w:val="00A75A8F"/>
    <w:rsid w:val="00A77934"/>
    <w:rsid w:val="00A83539"/>
    <w:rsid w:val="00A87339"/>
    <w:rsid w:val="00A8788A"/>
    <w:rsid w:val="00A90655"/>
    <w:rsid w:val="00A9150C"/>
    <w:rsid w:val="00AA0D79"/>
    <w:rsid w:val="00AA1231"/>
    <w:rsid w:val="00AA1315"/>
    <w:rsid w:val="00AA15D2"/>
    <w:rsid w:val="00AA1E43"/>
    <w:rsid w:val="00AA2069"/>
    <w:rsid w:val="00AA23A6"/>
    <w:rsid w:val="00AA334C"/>
    <w:rsid w:val="00AA594C"/>
    <w:rsid w:val="00AB15D5"/>
    <w:rsid w:val="00AB1A4C"/>
    <w:rsid w:val="00AB1FF0"/>
    <w:rsid w:val="00AB3EEF"/>
    <w:rsid w:val="00AB5021"/>
    <w:rsid w:val="00AB67D6"/>
    <w:rsid w:val="00AB6A06"/>
    <w:rsid w:val="00AB75F3"/>
    <w:rsid w:val="00AC0E28"/>
    <w:rsid w:val="00AC6C52"/>
    <w:rsid w:val="00AC7EE5"/>
    <w:rsid w:val="00AD25E2"/>
    <w:rsid w:val="00AD3687"/>
    <w:rsid w:val="00AD7096"/>
    <w:rsid w:val="00AE3D3D"/>
    <w:rsid w:val="00AE4890"/>
    <w:rsid w:val="00AE67DA"/>
    <w:rsid w:val="00AE724B"/>
    <w:rsid w:val="00AF0A33"/>
    <w:rsid w:val="00AF19FB"/>
    <w:rsid w:val="00AF23EC"/>
    <w:rsid w:val="00AF5F2F"/>
    <w:rsid w:val="00AF676D"/>
    <w:rsid w:val="00AF7539"/>
    <w:rsid w:val="00AF7684"/>
    <w:rsid w:val="00AF7E8E"/>
    <w:rsid w:val="00B01553"/>
    <w:rsid w:val="00B039DA"/>
    <w:rsid w:val="00B10F55"/>
    <w:rsid w:val="00B11007"/>
    <w:rsid w:val="00B1115D"/>
    <w:rsid w:val="00B11EDC"/>
    <w:rsid w:val="00B130D3"/>
    <w:rsid w:val="00B13823"/>
    <w:rsid w:val="00B149F6"/>
    <w:rsid w:val="00B164C9"/>
    <w:rsid w:val="00B16DA2"/>
    <w:rsid w:val="00B208E2"/>
    <w:rsid w:val="00B2232B"/>
    <w:rsid w:val="00B25422"/>
    <w:rsid w:val="00B33535"/>
    <w:rsid w:val="00B36304"/>
    <w:rsid w:val="00B36969"/>
    <w:rsid w:val="00B43256"/>
    <w:rsid w:val="00B45593"/>
    <w:rsid w:val="00B46A57"/>
    <w:rsid w:val="00B47443"/>
    <w:rsid w:val="00B50570"/>
    <w:rsid w:val="00B51294"/>
    <w:rsid w:val="00B52DE4"/>
    <w:rsid w:val="00B54B65"/>
    <w:rsid w:val="00B566FA"/>
    <w:rsid w:val="00B57C4C"/>
    <w:rsid w:val="00B6045D"/>
    <w:rsid w:val="00B613D9"/>
    <w:rsid w:val="00B6176E"/>
    <w:rsid w:val="00B62840"/>
    <w:rsid w:val="00B62ED8"/>
    <w:rsid w:val="00B6352F"/>
    <w:rsid w:val="00B64790"/>
    <w:rsid w:val="00B65949"/>
    <w:rsid w:val="00B6644F"/>
    <w:rsid w:val="00B67EEA"/>
    <w:rsid w:val="00B715DF"/>
    <w:rsid w:val="00B77A0C"/>
    <w:rsid w:val="00B77B0C"/>
    <w:rsid w:val="00B77CC0"/>
    <w:rsid w:val="00B83D6D"/>
    <w:rsid w:val="00B85520"/>
    <w:rsid w:val="00B86F09"/>
    <w:rsid w:val="00B9154C"/>
    <w:rsid w:val="00B92A97"/>
    <w:rsid w:val="00B92D95"/>
    <w:rsid w:val="00B93536"/>
    <w:rsid w:val="00B96D4E"/>
    <w:rsid w:val="00BA0933"/>
    <w:rsid w:val="00BA29B6"/>
    <w:rsid w:val="00BB3321"/>
    <w:rsid w:val="00BB6982"/>
    <w:rsid w:val="00BB76D0"/>
    <w:rsid w:val="00BC08FD"/>
    <w:rsid w:val="00BC3AA4"/>
    <w:rsid w:val="00BC47B6"/>
    <w:rsid w:val="00BD0E7C"/>
    <w:rsid w:val="00BD1E8E"/>
    <w:rsid w:val="00BD38A8"/>
    <w:rsid w:val="00BD3998"/>
    <w:rsid w:val="00BD40CC"/>
    <w:rsid w:val="00BD715B"/>
    <w:rsid w:val="00BE1E62"/>
    <w:rsid w:val="00BE1E6D"/>
    <w:rsid w:val="00BF07A1"/>
    <w:rsid w:val="00BF219C"/>
    <w:rsid w:val="00BF4544"/>
    <w:rsid w:val="00BF4A2D"/>
    <w:rsid w:val="00BF55FE"/>
    <w:rsid w:val="00C031AC"/>
    <w:rsid w:val="00C035EA"/>
    <w:rsid w:val="00C12AF3"/>
    <w:rsid w:val="00C14D62"/>
    <w:rsid w:val="00C2280C"/>
    <w:rsid w:val="00C25F19"/>
    <w:rsid w:val="00C270F1"/>
    <w:rsid w:val="00C2766E"/>
    <w:rsid w:val="00C31EFB"/>
    <w:rsid w:val="00C32B92"/>
    <w:rsid w:val="00C34686"/>
    <w:rsid w:val="00C37710"/>
    <w:rsid w:val="00C4142F"/>
    <w:rsid w:val="00C42980"/>
    <w:rsid w:val="00C4303A"/>
    <w:rsid w:val="00C44F8E"/>
    <w:rsid w:val="00C47C07"/>
    <w:rsid w:val="00C53297"/>
    <w:rsid w:val="00C53BE5"/>
    <w:rsid w:val="00C54611"/>
    <w:rsid w:val="00C57DE7"/>
    <w:rsid w:val="00C60B8B"/>
    <w:rsid w:val="00C628F5"/>
    <w:rsid w:val="00C71593"/>
    <w:rsid w:val="00C76FC3"/>
    <w:rsid w:val="00C81E3E"/>
    <w:rsid w:val="00C83B93"/>
    <w:rsid w:val="00C8506A"/>
    <w:rsid w:val="00C8517B"/>
    <w:rsid w:val="00C874D5"/>
    <w:rsid w:val="00C8751A"/>
    <w:rsid w:val="00C87AC1"/>
    <w:rsid w:val="00C940B2"/>
    <w:rsid w:val="00C94666"/>
    <w:rsid w:val="00C94725"/>
    <w:rsid w:val="00CA1CA5"/>
    <w:rsid w:val="00CA2258"/>
    <w:rsid w:val="00CA5E91"/>
    <w:rsid w:val="00CA622D"/>
    <w:rsid w:val="00CA63E3"/>
    <w:rsid w:val="00CA7884"/>
    <w:rsid w:val="00CB0185"/>
    <w:rsid w:val="00CB78D0"/>
    <w:rsid w:val="00CC1908"/>
    <w:rsid w:val="00CC3C9F"/>
    <w:rsid w:val="00CC3E89"/>
    <w:rsid w:val="00CC414E"/>
    <w:rsid w:val="00CC6B41"/>
    <w:rsid w:val="00CC744A"/>
    <w:rsid w:val="00CD3469"/>
    <w:rsid w:val="00CD3ACD"/>
    <w:rsid w:val="00CD4B31"/>
    <w:rsid w:val="00CE1A94"/>
    <w:rsid w:val="00CE1F81"/>
    <w:rsid w:val="00CE3A7C"/>
    <w:rsid w:val="00CE437F"/>
    <w:rsid w:val="00CE55D1"/>
    <w:rsid w:val="00CE59F4"/>
    <w:rsid w:val="00CF0F64"/>
    <w:rsid w:val="00CF0FDD"/>
    <w:rsid w:val="00CF2492"/>
    <w:rsid w:val="00CF3A6A"/>
    <w:rsid w:val="00CF44C7"/>
    <w:rsid w:val="00D01285"/>
    <w:rsid w:val="00D0225D"/>
    <w:rsid w:val="00D12612"/>
    <w:rsid w:val="00D13D2F"/>
    <w:rsid w:val="00D15B2B"/>
    <w:rsid w:val="00D207D8"/>
    <w:rsid w:val="00D210F4"/>
    <w:rsid w:val="00D259F0"/>
    <w:rsid w:val="00D30B8D"/>
    <w:rsid w:val="00D40278"/>
    <w:rsid w:val="00D40BA9"/>
    <w:rsid w:val="00D410F3"/>
    <w:rsid w:val="00D41D7A"/>
    <w:rsid w:val="00D4364D"/>
    <w:rsid w:val="00D45B66"/>
    <w:rsid w:val="00D4632C"/>
    <w:rsid w:val="00D467B9"/>
    <w:rsid w:val="00D47CF6"/>
    <w:rsid w:val="00D509F2"/>
    <w:rsid w:val="00D5188C"/>
    <w:rsid w:val="00D535E1"/>
    <w:rsid w:val="00D55542"/>
    <w:rsid w:val="00D56306"/>
    <w:rsid w:val="00D567B5"/>
    <w:rsid w:val="00D61592"/>
    <w:rsid w:val="00D628D5"/>
    <w:rsid w:val="00D62930"/>
    <w:rsid w:val="00D62A5B"/>
    <w:rsid w:val="00D65AB9"/>
    <w:rsid w:val="00D65F2B"/>
    <w:rsid w:val="00D71E7E"/>
    <w:rsid w:val="00D72995"/>
    <w:rsid w:val="00D72AA7"/>
    <w:rsid w:val="00D743C3"/>
    <w:rsid w:val="00D755C0"/>
    <w:rsid w:val="00D76A63"/>
    <w:rsid w:val="00D8268C"/>
    <w:rsid w:val="00D83756"/>
    <w:rsid w:val="00D839FF"/>
    <w:rsid w:val="00D86DC9"/>
    <w:rsid w:val="00D878C4"/>
    <w:rsid w:val="00D924F7"/>
    <w:rsid w:val="00D93820"/>
    <w:rsid w:val="00D96267"/>
    <w:rsid w:val="00DA0E49"/>
    <w:rsid w:val="00DA2240"/>
    <w:rsid w:val="00DA52A3"/>
    <w:rsid w:val="00DA67B6"/>
    <w:rsid w:val="00DB2BB7"/>
    <w:rsid w:val="00DB439D"/>
    <w:rsid w:val="00DB4C8E"/>
    <w:rsid w:val="00DB6C41"/>
    <w:rsid w:val="00DC0838"/>
    <w:rsid w:val="00DC095E"/>
    <w:rsid w:val="00DC1C0F"/>
    <w:rsid w:val="00DC279B"/>
    <w:rsid w:val="00DC3683"/>
    <w:rsid w:val="00DC39AB"/>
    <w:rsid w:val="00DC52DF"/>
    <w:rsid w:val="00DC5880"/>
    <w:rsid w:val="00DC62BA"/>
    <w:rsid w:val="00DD0877"/>
    <w:rsid w:val="00DD6BB4"/>
    <w:rsid w:val="00DE1157"/>
    <w:rsid w:val="00DE1AD6"/>
    <w:rsid w:val="00DE4248"/>
    <w:rsid w:val="00DE7FE3"/>
    <w:rsid w:val="00DF18CB"/>
    <w:rsid w:val="00DF3A02"/>
    <w:rsid w:val="00DF6763"/>
    <w:rsid w:val="00DF6D24"/>
    <w:rsid w:val="00DF7156"/>
    <w:rsid w:val="00E02357"/>
    <w:rsid w:val="00E032E3"/>
    <w:rsid w:val="00E05214"/>
    <w:rsid w:val="00E05E79"/>
    <w:rsid w:val="00E103FE"/>
    <w:rsid w:val="00E12EC6"/>
    <w:rsid w:val="00E1531A"/>
    <w:rsid w:val="00E15515"/>
    <w:rsid w:val="00E20831"/>
    <w:rsid w:val="00E2124C"/>
    <w:rsid w:val="00E21CAD"/>
    <w:rsid w:val="00E25683"/>
    <w:rsid w:val="00E27AAE"/>
    <w:rsid w:val="00E30B3C"/>
    <w:rsid w:val="00E3152E"/>
    <w:rsid w:val="00E327E2"/>
    <w:rsid w:val="00E32E45"/>
    <w:rsid w:val="00E32E8A"/>
    <w:rsid w:val="00E401A2"/>
    <w:rsid w:val="00E43B22"/>
    <w:rsid w:val="00E44240"/>
    <w:rsid w:val="00E445FC"/>
    <w:rsid w:val="00E450C3"/>
    <w:rsid w:val="00E45D51"/>
    <w:rsid w:val="00E47989"/>
    <w:rsid w:val="00E50EF2"/>
    <w:rsid w:val="00E510DC"/>
    <w:rsid w:val="00E5495F"/>
    <w:rsid w:val="00E569CF"/>
    <w:rsid w:val="00E56D68"/>
    <w:rsid w:val="00E56FA1"/>
    <w:rsid w:val="00E621F4"/>
    <w:rsid w:val="00E665A0"/>
    <w:rsid w:val="00E8033B"/>
    <w:rsid w:val="00E80CC1"/>
    <w:rsid w:val="00E825B7"/>
    <w:rsid w:val="00E853B5"/>
    <w:rsid w:val="00E855FC"/>
    <w:rsid w:val="00E85774"/>
    <w:rsid w:val="00E85DF4"/>
    <w:rsid w:val="00E902DD"/>
    <w:rsid w:val="00E926C4"/>
    <w:rsid w:val="00E92D75"/>
    <w:rsid w:val="00E93F7E"/>
    <w:rsid w:val="00E959AE"/>
    <w:rsid w:val="00EA18F7"/>
    <w:rsid w:val="00EA3193"/>
    <w:rsid w:val="00EA3C97"/>
    <w:rsid w:val="00EA5B26"/>
    <w:rsid w:val="00EA646B"/>
    <w:rsid w:val="00EB03DB"/>
    <w:rsid w:val="00EB1C5F"/>
    <w:rsid w:val="00EB1FEC"/>
    <w:rsid w:val="00EB2CA2"/>
    <w:rsid w:val="00EB6D0B"/>
    <w:rsid w:val="00EB74DB"/>
    <w:rsid w:val="00EC0222"/>
    <w:rsid w:val="00EC02AA"/>
    <w:rsid w:val="00ED143F"/>
    <w:rsid w:val="00ED224D"/>
    <w:rsid w:val="00ED44F3"/>
    <w:rsid w:val="00ED4C60"/>
    <w:rsid w:val="00EE4EE0"/>
    <w:rsid w:val="00EE583A"/>
    <w:rsid w:val="00EF3181"/>
    <w:rsid w:val="00EF3F74"/>
    <w:rsid w:val="00F03A93"/>
    <w:rsid w:val="00F11F28"/>
    <w:rsid w:val="00F12BA3"/>
    <w:rsid w:val="00F13AD2"/>
    <w:rsid w:val="00F158F8"/>
    <w:rsid w:val="00F2603D"/>
    <w:rsid w:val="00F26D32"/>
    <w:rsid w:val="00F272A4"/>
    <w:rsid w:val="00F27C15"/>
    <w:rsid w:val="00F32550"/>
    <w:rsid w:val="00F3271A"/>
    <w:rsid w:val="00F32939"/>
    <w:rsid w:val="00F3662C"/>
    <w:rsid w:val="00F4015F"/>
    <w:rsid w:val="00F42E42"/>
    <w:rsid w:val="00F44DAD"/>
    <w:rsid w:val="00F45269"/>
    <w:rsid w:val="00F51200"/>
    <w:rsid w:val="00F52613"/>
    <w:rsid w:val="00F55154"/>
    <w:rsid w:val="00F645E9"/>
    <w:rsid w:val="00F71FFE"/>
    <w:rsid w:val="00F73721"/>
    <w:rsid w:val="00F745A1"/>
    <w:rsid w:val="00F75D4F"/>
    <w:rsid w:val="00F76725"/>
    <w:rsid w:val="00F80640"/>
    <w:rsid w:val="00F8197C"/>
    <w:rsid w:val="00F84E71"/>
    <w:rsid w:val="00F8531B"/>
    <w:rsid w:val="00F8613A"/>
    <w:rsid w:val="00F862F5"/>
    <w:rsid w:val="00F87D0A"/>
    <w:rsid w:val="00F90284"/>
    <w:rsid w:val="00F91B87"/>
    <w:rsid w:val="00F91F5D"/>
    <w:rsid w:val="00F93A40"/>
    <w:rsid w:val="00F940F8"/>
    <w:rsid w:val="00FA31CD"/>
    <w:rsid w:val="00FA3DCF"/>
    <w:rsid w:val="00FA4921"/>
    <w:rsid w:val="00FB07D9"/>
    <w:rsid w:val="00FB18F8"/>
    <w:rsid w:val="00FB1BF7"/>
    <w:rsid w:val="00FB5D85"/>
    <w:rsid w:val="00FB7AB1"/>
    <w:rsid w:val="00FC2F74"/>
    <w:rsid w:val="00FC3AC3"/>
    <w:rsid w:val="00FC3F08"/>
    <w:rsid w:val="00FC4DB0"/>
    <w:rsid w:val="00FC61F6"/>
    <w:rsid w:val="00FC6FFF"/>
    <w:rsid w:val="00FC73B0"/>
    <w:rsid w:val="00FD50A3"/>
    <w:rsid w:val="00FD5E3F"/>
    <w:rsid w:val="00FE032E"/>
    <w:rsid w:val="00FE051A"/>
    <w:rsid w:val="00FE3D65"/>
    <w:rsid w:val="00FE72C1"/>
    <w:rsid w:val="00FF027E"/>
    <w:rsid w:val="00FF1C1B"/>
    <w:rsid w:val="00FF3AA6"/>
    <w:rsid w:val="00FF4E35"/>
    <w:rsid w:val="00FF6F94"/>
    <w:rsid w:val="00FF7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C4B214"/>
  <w15:docId w15:val="{7B147222-0B92-424B-90F9-3A957CE8D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55E55"/>
    <w:rPr>
      <w:rFonts w:ascii="Times New Roman" w:eastAsia="Times New Roman" w:hAnsi="Times New Roman"/>
      <w:sz w:val="24"/>
      <w:szCs w:val="24"/>
    </w:rPr>
  </w:style>
  <w:style w:type="paragraph" w:styleId="berschrift1">
    <w:name w:val="heading 1"/>
    <w:basedOn w:val="Standard"/>
    <w:link w:val="berschrift1Zchn"/>
    <w:uiPriority w:val="9"/>
    <w:qFormat/>
    <w:rsid w:val="00F940F8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berschrift2">
    <w:name w:val="heading 2"/>
    <w:basedOn w:val="Standard"/>
    <w:link w:val="berschrift2Zchn"/>
    <w:uiPriority w:val="9"/>
    <w:qFormat/>
    <w:rsid w:val="00F940F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962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6231AC"/>
    <w:pPr>
      <w:ind w:left="720"/>
      <w:contextualSpacing/>
    </w:pPr>
  </w:style>
  <w:style w:type="paragraph" w:customStyle="1" w:styleId="Text">
    <w:name w:val="Text"/>
    <w:rsid w:val="00E103FE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</w:rPr>
  </w:style>
  <w:style w:type="paragraph" w:styleId="StandardWeb">
    <w:name w:val="Normal (Web)"/>
    <w:basedOn w:val="Standard"/>
    <w:uiPriority w:val="99"/>
    <w:unhideWhenUsed/>
    <w:rsid w:val="00033356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bsatz-Standardschriftart"/>
    <w:rsid w:val="00364155"/>
  </w:style>
  <w:style w:type="character" w:styleId="Kommentarzeichen">
    <w:name w:val="annotation reference"/>
    <w:basedOn w:val="Absatz-Standardschriftart"/>
    <w:uiPriority w:val="99"/>
    <w:semiHidden/>
    <w:unhideWhenUsed/>
    <w:rsid w:val="001B21FA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1B21FA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1B21FA"/>
    <w:rPr>
      <w:rFonts w:ascii="Times New Roman" w:eastAsia="Times New Roman" w:hAnsi="Times New Roman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1B21FA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1B21FA"/>
    <w:rPr>
      <w:rFonts w:ascii="Times New Roman" w:eastAsia="Times New Roman" w:hAnsi="Times New Roman"/>
      <w:b/>
      <w:bCs/>
    </w:rPr>
  </w:style>
  <w:style w:type="character" w:styleId="Hyperlink">
    <w:name w:val="Hyperlink"/>
    <w:basedOn w:val="Absatz-Standardschriftart"/>
    <w:uiPriority w:val="99"/>
    <w:unhideWhenUsed/>
    <w:rsid w:val="00990F2B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990F2B"/>
    <w:rPr>
      <w:color w:val="605E5C"/>
      <w:shd w:val="clear" w:color="auto" w:fill="E1DFDD"/>
    </w:rPr>
  </w:style>
  <w:style w:type="character" w:customStyle="1" w:styleId="author-a-8ywz87zz67zs76z81zjvz82zjvcz87z">
    <w:name w:val="author-a-8ywz87zz67zs76z81zjvz82zjvcz87z"/>
    <w:basedOn w:val="Absatz-Standardschriftart"/>
    <w:rsid w:val="0089313C"/>
  </w:style>
  <w:style w:type="numbering" w:customStyle="1" w:styleId="WWNum7">
    <w:name w:val="WWNum7"/>
    <w:basedOn w:val="KeineListe"/>
    <w:rsid w:val="008316E9"/>
    <w:pPr>
      <w:numPr>
        <w:numId w:val="43"/>
      </w:numPr>
    </w:pPr>
  </w:style>
  <w:style w:type="paragraph" w:customStyle="1" w:styleId="s3">
    <w:name w:val="s3"/>
    <w:basedOn w:val="Standard"/>
    <w:rsid w:val="0067033A"/>
    <w:pPr>
      <w:spacing w:before="100" w:beforeAutospacing="1" w:after="100" w:afterAutospacing="1"/>
    </w:pPr>
  </w:style>
  <w:style w:type="character" w:customStyle="1" w:styleId="s5">
    <w:name w:val="s5"/>
    <w:basedOn w:val="Absatz-Standardschriftart"/>
    <w:rsid w:val="0067033A"/>
  </w:style>
  <w:style w:type="character" w:customStyle="1" w:styleId="s7">
    <w:name w:val="s7"/>
    <w:basedOn w:val="Absatz-Standardschriftart"/>
    <w:rsid w:val="0067033A"/>
  </w:style>
  <w:style w:type="character" w:customStyle="1" w:styleId="s10">
    <w:name w:val="s10"/>
    <w:basedOn w:val="Absatz-Standardschriftart"/>
    <w:rsid w:val="0067033A"/>
  </w:style>
  <w:style w:type="paragraph" w:customStyle="1" w:styleId="mb-0">
    <w:name w:val="mb-0"/>
    <w:basedOn w:val="Standard"/>
    <w:rsid w:val="0022686A"/>
    <w:pPr>
      <w:spacing w:before="100" w:beforeAutospacing="1" w:after="100" w:afterAutospacing="1"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F940F8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F940F8"/>
    <w:rPr>
      <w:rFonts w:ascii="Times New Roman" w:eastAsia="Times New Roman" w:hAnsi="Times New Roman"/>
      <w:b/>
      <w:bCs/>
      <w:sz w:val="36"/>
      <w:szCs w:val="36"/>
    </w:rPr>
  </w:style>
  <w:style w:type="table" w:customStyle="1" w:styleId="TableGrid">
    <w:name w:val="TableGrid"/>
    <w:rsid w:val="007632FC"/>
    <w:rPr>
      <w:rFonts w:asciiTheme="minorHAnsi" w:eastAsiaTheme="minorEastAsia" w:hAnsiTheme="minorHAnsi" w:cstheme="minorBidi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063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542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56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309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38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75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693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656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03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7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33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4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03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14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73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68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59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19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4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4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94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54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5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9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21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2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39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19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12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24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88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26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78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20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63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2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0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02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75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1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52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67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52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71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45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3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966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7351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921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41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227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902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993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14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900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236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492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49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540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0248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742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9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45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62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89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9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40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0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55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27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86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151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855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2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07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613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1318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981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29787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327570">
          <w:marLeft w:val="1080"/>
          <w:marRight w:val="0"/>
          <w:marTop w:val="0"/>
          <w:marBottom w:val="0"/>
          <w:divBdr>
            <w:top w:val="none" w:sz="0" w:space="0" w:color="000000"/>
            <w:left w:val="none" w:sz="0" w:space="0" w:color="000000"/>
            <w:bottom w:val="single" w:sz="6" w:space="0" w:color="000000"/>
            <w:right w:val="none" w:sz="0" w:space="0" w:color="000000"/>
          </w:divBdr>
        </w:div>
        <w:div w:id="452603948">
          <w:marLeft w:val="1080"/>
          <w:marRight w:val="0"/>
          <w:marTop w:val="0"/>
          <w:marBottom w:val="0"/>
          <w:divBdr>
            <w:top w:val="none" w:sz="0" w:space="0" w:color="000000"/>
            <w:left w:val="none" w:sz="0" w:space="0" w:color="000000"/>
            <w:bottom w:val="single" w:sz="6" w:space="0" w:color="000000"/>
            <w:right w:val="none" w:sz="0" w:space="0" w:color="000000"/>
          </w:divBdr>
        </w:div>
        <w:div w:id="717779592">
          <w:marLeft w:val="1080"/>
          <w:marRight w:val="0"/>
          <w:marTop w:val="0"/>
          <w:marBottom w:val="0"/>
          <w:divBdr>
            <w:top w:val="none" w:sz="0" w:space="0" w:color="000000"/>
            <w:left w:val="none" w:sz="0" w:space="0" w:color="000000"/>
            <w:bottom w:val="single" w:sz="6" w:space="0" w:color="000000"/>
            <w:right w:val="none" w:sz="0" w:space="0" w:color="000000"/>
          </w:divBdr>
        </w:div>
        <w:div w:id="1906992261">
          <w:marLeft w:val="540"/>
          <w:marRight w:val="0"/>
          <w:marTop w:val="0"/>
          <w:marBottom w:val="0"/>
          <w:divBdr>
            <w:top w:val="none" w:sz="0" w:space="0" w:color="000000"/>
            <w:left w:val="none" w:sz="0" w:space="0" w:color="000000"/>
            <w:bottom w:val="single" w:sz="6" w:space="0" w:color="000000"/>
            <w:right w:val="none" w:sz="0" w:space="0" w:color="000000"/>
          </w:divBdr>
        </w:div>
        <w:div w:id="1634558638">
          <w:marLeft w:val="1080"/>
          <w:marRight w:val="0"/>
          <w:marTop w:val="0"/>
          <w:marBottom w:val="0"/>
          <w:divBdr>
            <w:top w:val="none" w:sz="0" w:space="0" w:color="000000"/>
            <w:left w:val="none" w:sz="0" w:space="0" w:color="000000"/>
            <w:bottom w:val="single" w:sz="6" w:space="0" w:color="000000"/>
            <w:right w:val="none" w:sz="0" w:space="0" w:color="000000"/>
          </w:divBdr>
        </w:div>
        <w:div w:id="1159424121">
          <w:marLeft w:val="1080"/>
          <w:marRight w:val="0"/>
          <w:marTop w:val="0"/>
          <w:marBottom w:val="0"/>
          <w:divBdr>
            <w:top w:val="none" w:sz="0" w:space="0" w:color="000000"/>
            <w:left w:val="none" w:sz="0" w:space="0" w:color="000000"/>
            <w:bottom w:val="single" w:sz="6" w:space="0" w:color="000000"/>
            <w:right w:val="none" w:sz="0" w:space="0" w:color="000000"/>
          </w:divBdr>
        </w:div>
        <w:div w:id="585919222">
          <w:marLeft w:val="1080"/>
          <w:marRight w:val="0"/>
          <w:marTop w:val="0"/>
          <w:marBottom w:val="0"/>
          <w:divBdr>
            <w:top w:val="none" w:sz="0" w:space="0" w:color="000000"/>
            <w:left w:val="none" w:sz="0" w:space="0" w:color="000000"/>
            <w:bottom w:val="single" w:sz="6" w:space="0" w:color="000000"/>
            <w:right w:val="none" w:sz="0" w:space="0" w:color="000000"/>
          </w:divBdr>
        </w:div>
        <w:div w:id="133497153">
          <w:marLeft w:val="1080"/>
          <w:marRight w:val="0"/>
          <w:marTop w:val="0"/>
          <w:marBottom w:val="0"/>
          <w:divBdr>
            <w:top w:val="none" w:sz="0" w:space="0" w:color="000000"/>
            <w:left w:val="none" w:sz="0" w:space="0" w:color="000000"/>
            <w:bottom w:val="single" w:sz="6" w:space="0" w:color="000000"/>
            <w:right w:val="none" w:sz="0" w:space="0" w:color="000000"/>
          </w:divBdr>
        </w:div>
        <w:div w:id="858349801">
          <w:marLeft w:val="1080"/>
          <w:marRight w:val="0"/>
          <w:marTop w:val="0"/>
          <w:marBottom w:val="0"/>
          <w:divBdr>
            <w:top w:val="none" w:sz="0" w:space="0" w:color="000000"/>
            <w:left w:val="none" w:sz="0" w:space="0" w:color="000000"/>
            <w:bottom w:val="single" w:sz="6" w:space="0" w:color="000000"/>
            <w:right w:val="none" w:sz="0" w:space="0" w:color="000000"/>
          </w:divBdr>
        </w:div>
        <w:div w:id="1823692354">
          <w:marLeft w:val="1080"/>
          <w:marRight w:val="0"/>
          <w:marTop w:val="0"/>
          <w:marBottom w:val="0"/>
          <w:divBdr>
            <w:top w:val="none" w:sz="0" w:space="0" w:color="000000"/>
            <w:left w:val="none" w:sz="0" w:space="0" w:color="000000"/>
            <w:bottom w:val="single" w:sz="6" w:space="0" w:color="000000"/>
            <w:right w:val="none" w:sz="0" w:space="0" w:color="000000"/>
          </w:divBdr>
        </w:div>
        <w:div w:id="1250964175">
          <w:marLeft w:val="1080"/>
          <w:marRight w:val="0"/>
          <w:marTop w:val="0"/>
          <w:marBottom w:val="0"/>
          <w:divBdr>
            <w:top w:val="none" w:sz="0" w:space="0" w:color="000000"/>
            <w:left w:val="none" w:sz="0" w:space="0" w:color="000000"/>
            <w:bottom w:val="single" w:sz="6" w:space="0" w:color="000000"/>
            <w:right w:val="none" w:sz="0" w:space="0" w:color="000000"/>
          </w:divBdr>
        </w:div>
        <w:div w:id="946041355">
          <w:marLeft w:val="1080"/>
          <w:marRight w:val="0"/>
          <w:marTop w:val="0"/>
          <w:marBottom w:val="0"/>
          <w:divBdr>
            <w:top w:val="none" w:sz="0" w:space="0" w:color="000000"/>
            <w:left w:val="none" w:sz="0" w:space="0" w:color="000000"/>
            <w:bottom w:val="single" w:sz="6" w:space="0" w:color="000000"/>
            <w:right w:val="none" w:sz="0" w:space="0" w:color="000000"/>
          </w:divBdr>
        </w:div>
      </w:divsChild>
    </w:div>
    <w:div w:id="105705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0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85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37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988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598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861155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274311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627726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537499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313176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174300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134868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601407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466849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04566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182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27851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26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827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473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66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881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938281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48924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932695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260292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41322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677220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297285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400360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468708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23921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102007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93501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80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8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757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27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325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02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778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04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6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558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67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262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ha-ii.drs.de/termine/ansicht.html?tx_events2_list%5Baction%5D=show&amp;tx_events2_list%5Bcontroller%5D=Location&amp;tx_events2_list%5Blocation%5D=13308&amp;cHash=b0d442c5f6af8ea772582e9f147cba47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drs@gcl.de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A783CB-A746-4A6F-9DDF-8D44F8FCDC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881</Words>
  <Characters>5557</Characters>
  <Application>Microsoft Office Word</Application>
  <DocSecurity>0</DocSecurity>
  <Lines>46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6426</CharactersWithSpaces>
  <SharedDoc>false</SharedDoc>
  <HLinks>
    <vt:vector size="6" baseType="variant">
      <vt:variant>
        <vt:i4>4718666</vt:i4>
      </vt:variant>
      <vt:variant>
        <vt:i4>0</vt:i4>
      </vt:variant>
      <vt:variant>
        <vt:i4>0</vt:i4>
      </vt:variant>
      <vt:variant>
        <vt:i4>5</vt:i4>
      </vt:variant>
      <vt:variant>
        <vt:lpwstr>https://www.randomhouse.de/Autor/Peter-Wohlleben/p479050.rhd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Mechthild Ehlert</dc:creator>
  <cp:lastModifiedBy>Mechthild Ehlert</cp:lastModifiedBy>
  <cp:revision>31</cp:revision>
  <cp:lastPrinted>2020-11-24T20:10:00Z</cp:lastPrinted>
  <dcterms:created xsi:type="dcterms:W3CDTF">2024-11-29T13:13:00Z</dcterms:created>
  <dcterms:modified xsi:type="dcterms:W3CDTF">2024-11-29T16:26:00Z</dcterms:modified>
</cp:coreProperties>
</file>