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5D6D8" w14:textId="18BA3FD3" w:rsidR="00D96267" w:rsidRPr="00CA2258" w:rsidRDefault="001C7920" w:rsidP="00D96267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Protokoll</w:t>
      </w:r>
      <w:r w:rsidR="00812CAD" w:rsidRPr="00CA2258">
        <w:rPr>
          <w:rFonts w:asciiTheme="minorHAnsi" w:hAnsiTheme="minorHAnsi" w:cstheme="minorHAnsi"/>
          <w:b/>
          <w:sz w:val="28"/>
          <w:szCs w:val="28"/>
        </w:rPr>
        <w:t xml:space="preserve"> für die</w:t>
      </w:r>
      <w:r w:rsidR="00D96267" w:rsidRPr="00CA2258">
        <w:rPr>
          <w:rFonts w:asciiTheme="minorHAnsi" w:hAnsiTheme="minorHAnsi" w:cstheme="minorHAnsi"/>
          <w:b/>
          <w:sz w:val="28"/>
          <w:szCs w:val="28"/>
        </w:rPr>
        <w:t xml:space="preserve"> GCL</w:t>
      </w:r>
      <w:r w:rsidR="00251C6C" w:rsidRPr="00CA2258">
        <w:rPr>
          <w:rFonts w:asciiTheme="minorHAnsi" w:hAnsiTheme="minorHAnsi" w:cstheme="minorHAnsi"/>
          <w:b/>
          <w:sz w:val="28"/>
          <w:szCs w:val="28"/>
        </w:rPr>
        <w:t xml:space="preserve">-Leitungsteam-Besprechung am </w:t>
      </w:r>
      <w:r w:rsidR="00F12BA3">
        <w:rPr>
          <w:rFonts w:asciiTheme="minorHAnsi" w:hAnsiTheme="minorHAnsi" w:cstheme="minorHAnsi"/>
          <w:b/>
          <w:sz w:val="28"/>
          <w:szCs w:val="28"/>
        </w:rPr>
        <w:t>22.09.</w:t>
      </w:r>
      <w:r w:rsidR="00812CAD" w:rsidRPr="00CA2258">
        <w:rPr>
          <w:rFonts w:asciiTheme="minorHAnsi" w:hAnsiTheme="minorHAnsi" w:cstheme="minorHAnsi"/>
          <w:b/>
          <w:sz w:val="28"/>
          <w:szCs w:val="28"/>
        </w:rPr>
        <w:t>202</w:t>
      </w:r>
      <w:r w:rsidR="002A2772">
        <w:rPr>
          <w:rFonts w:asciiTheme="minorHAnsi" w:hAnsiTheme="minorHAnsi" w:cstheme="minorHAnsi"/>
          <w:b/>
          <w:sz w:val="28"/>
          <w:szCs w:val="28"/>
        </w:rPr>
        <w:t>4</w:t>
      </w:r>
      <w:r w:rsidR="00070B10" w:rsidRPr="00CA2258">
        <w:rPr>
          <w:rFonts w:asciiTheme="minorHAnsi" w:hAnsiTheme="minorHAnsi" w:cstheme="minorHAnsi"/>
          <w:b/>
          <w:sz w:val="28"/>
          <w:szCs w:val="28"/>
        </w:rPr>
        <w:t xml:space="preserve"> Schöntal</w:t>
      </w:r>
    </w:p>
    <w:p w14:paraId="0BDFE321" w14:textId="77777777" w:rsidR="00D96267" w:rsidRPr="00CA2258" w:rsidRDefault="00D96267" w:rsidP="00D96267">
      <w:pPr>
        <w:rPr>
          <w:rFonts w:asciiTheme="minorHAnsi" w:hAnsiTheme="minorHAnsi" w:cstheme="minorHAnsi"/>
          <w:sz w:val="22"/>
          <w:szCs w:val="22"/>
        </w:rPr>
      </w:pPr>
    </w:p>
    <w:p w14:paraId="53293A46" w14:textId="42F11B3C" w:rsidR="00070B10" w:rsidRPr="00CA2258" w:rsidRDefault="00D96267" w:rsidP="00070B10">
      <w:pPr>
        <w:tabs>
          <w:tab w:val="left" w:pos="708"/>
          <w:tab w:val="left" w:pos="1416"/>
          <w:tab w:val="left" w:pos="2124"/>
          <w:tab w:val="left" w:pos="2832"/>
        </w:tabs>
        <w:ind w:left="2124" w:hanging="2124"/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b/>
          <w:sz w:val="22"/>
          <w:szCs w:val="22"/>
        </w:rPr>
        <w:t>Anwesend:</w:t>
      </w:r>
      <w:r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9F26CA" w:rsidRPr="00CA2258">
        <w:rPr>
          <w:rFonts w:asciiTheme="minorHAnsi" w:hAnsiTheme="minorHAnsi" w:cstheme="minorHAnsi"/>
          <w:sz w:val="22"/>
          <w:szCs w:val="22"/>
        </w:rPr>
        <w:tab/>
      </w:r>
      <w:r w:rsidR="00063256" w:rsidRPr="00CA2258">
        <w:rPr>
          <w:rFonts w:asciiTheme="minorHAnsi" w:hAnsiTheme="minorHAnsi" w:cstheme="minorHAnsi"/>
          <w:sz w:val="22"/>
          <w:szCs w:val="22"/>
        </w:rPr>
        <w:tab/>
      </w:r>
      <w:r w:rsidR="006D399B" w:rsidRPr="00CA2258">
        <w:rPr>
          <w:rFonts w:asciiTheme="minorHAnsi" w:hAnsiTheme="minorHAnsi" w:cstheme="minorHAnsi"/>
          <w:sz w:val="22"/>
          <w:szCs w:val="22"/>
        </w:rPr>
        <w:t>Jens Göltenboth</w:t>
      </w:r>
      <w:r w:rsidR="00E15515" w:rsidRPr="00CA2258">
        <w:rPr>
          <w:rFonts w:asciiTheme="minorHAnsi" w:hAnsiTheme="minorHAnsi" w:cstheme="minorHAnsi"/>
          <w:sz w:val="22"/>
          <w:szCs w:val="22"/>
        </w:rPr>
        <w:t>,</w:t>
      </w:r>
      <w:r w:rsidR="006D399B"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D567B5" w:rsidRPr="00CA2258">
        <w:rPr>
          <w:rFonts w:asciiTheme="minorHAnsi" w:hAnsiTheme="minorHAnsi" w:cstheme="minorHAnsi"/>
          <w:sz w:val="22"/>
          <w:szCs w:val="22"/>
        </w:rPr>
        <w:t>Carmen Ehlert, Birgit Honikel-Gresser,</w:t>
      </w:r>
      <w:r w:rsidR="003F0D98">
        <w:rPr>
          <w:rFonts w:asciiTheme="minorHAnsi" w:hAnsiTheme="minorHAnsi" w:cstheme="minorHAnsi"/>
          <w:sz w:val="22"/>
          <w:szCs w:val="22"/>
        </w:rPr>
        <w:t xml:space="preserve"> </w:t>
      </w:r>
      <w:r w:rsidR="004B69BE" w:rsidRPr="00CA2258">
        <w:rPr>
          <w:rFonts w:asciiTheme="minorHAnsi" w:hAnsiTheme="minorHAnsi" w:cstheme="minorHAnsi"/>
          <w:sz w:val="22"/>
          <w:szCs w:val="22"/>
        </w:rPr>
        <w:t>Barbara Reinwald</w:t>
      </w:r>
      <w:r w:rsidR="00E15515" w:rsidRPr="00CA2258">
        <w:rPr>
          <w:rFonts w:asciiTheme="minorHAnsi" w:hAnsiTheme="minorHAnsi" w:cstheme="minorHAnsi"/>
          <w:sz w:val="22"/>
          <w:szCs w:val="22"/>
        </w:rPr>
        <w:t xml:space="preserve">, </w:t>
      </w:r>
      <w:r w:rsidR="003B5290" w:rsidRPr="00CA2258">
        <w:rPr>
          <w:rFonts w:asciiTheme="minorHAnsi" w:hAnsiTheme="minorHAnsi" w:cstheme="minorHAnsi"/>
          <w:sz w:val="22"/>
          <w:szCs w:val="22"/>
        </w:rPr>
        <w:t>Monika Stegmann</w:t>
      </w:r>
      <w:r w:rsidR="009A15FA" w:rsidRPr="00CA225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0C5FE5" w14:textId="19898297" w:rsidR="002214C3" w:rsidRPr="00CA2258" w:rsidRDefault="002214C3" w:rsidP="00070B10">
      <w:pPr>
        <w:tabs>
          <w:tab w:val="left" w:pos="708"/>
          <w:tab w:val="left" w:pos="1416"/>
          <w:tab w:val="left" w:pos="2124"/>
          <w:tab w:val="left" w:pos="2832"/>
        </w:tabs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b/>
          <w:sz w:val="22"/>
          <w:szCs w:val="22"/>
        </w:rPr>
        <w:t>Entschuldigt:</w:t>
      </w:r>
      <w:r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9F26CA" w:rsidRPr="00CA2258">
        <w:rPr>
          <w:rFonts w:asciiTheme="minorHAnsi" w:hAnsiTheme="minorHAnsi" w:cstheme="minorHAnsi"/>
          <w:sz w:val="22"/>
          <w:szCs w:val="22"/>
        </w:rPr>
        <w:tab/>
      </w:r>
      <w:r w:rsidR="00AF7E8E" w:rsidRPr="00CA2258">
        <w:rPr>
          <w:rFonts w:asciiTheme="minorHAnsi" w:hAnsiTheme="minorHAnsi" w:cstheme="minorHAnsi"/>
          <w:sz w:val="22"/>
          <w:szCs w:val="22"/>
        </w:rPr>
        <w:tab/>
      </w:r>
      <w:r w:rsidR="00812CAD" w:rsidRPr="00CA2258">
        <w:rPr>
          <w:rFonts w:asciiTheme="minorHAnsi" w:hAnsiTheme="minorHAnsi" w:cstheme="minorHAnsi"/>
          <w:sz w:val="22"/>
          <w:szCs w:val="22"/>
        </w:rPr>
        <w:t>-</w:t>
      </w:r>
      <w:r w:rsidR="00AF7E8E" w:rsidRPr="00CA2258">
        <w:rPr>
          <w:rFonts w:asciiTheme="minorHAnsi" w:hAnsiTheme="minorHAnsi" w:cstheme="minorHAnsi"/>
          <w:sz w:val="22"/>
          <w:szCs w:val="22"/>
        </w:rPr>
        <w:t>--</w:t>
      </w:r>
    </w:p>
    <w:p w14:paraId="7AF35215" w14:textId="607A8975" w:rsidR="00D567B5" w:rsidRPr="00CA2258" w:rsidRDefault="00066171" w:rsidP="00070B10">
      <w:pPr>
        <w:tabs>
          <w:tab w:val="left" w:pos="708"/>
          <w:tab w:val="left" w:pos="1416"/>
          <w:tab w:val="left" w:pos="2124"/>
          <w:tab w:val="left" w:pos="2832"/>
        </w:tabs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b/>
          <w:sz w:val="22"/>
          <w:szCs w:val="22"/>
        </w:rPr>
        <w:t>Gast</w:t>
      </w:r>
      <w:r w:rsidR="000A4CCD" w:rsidRPr="00CA2258">
        <w:rPr>
          <w:rFonts w:asciiTheme="minorHAnsi" w:hAnsiTheme="minorHAnsi" w:cstheme="minorHAnsi"/>
          <w:sz w:val="22"/>
          <w:szCs w:val="22"/>
        </w:rPr>
        <w:t xml:space="preserve">: </w:t>
      </w:r>
      <w:r w:rsidR="000A4CCD" w:rsidRPr="00CA2258">
        <w:rPr>
          <w:rFonts w:asciiTheme="minorHAnsi" w:hAnsiTheme="minorHAnsi" w:cstheme="minorHAnsi"/>
          <w:sz w:val="22"/>
          <w:szCs w:val="22"/>
        </w:rPr>
        <w:tab/>
      </w:r>
      <w:r w:rsidRPr="00CA2258">
        <w:rPr>
          <w:rFonts w:asciiTheme="minorHAnsi" w:hAnsiTheme="minorHAnsi" w:cstheme="minorHAnsi"/>
          <w:sz w:val="22"/>
          <w:szCs w:val="22"/>
        </w:rPr>
        <w:tab/>
      </w:r>
      <w:r w:rsidRPr="00CA2258">
        <w:rPr>
          <w:rFonts w:asciiTheme="minorHAnsi" w:hAnsiTheme="minorHAnsi" w:cstheme="minorHAnsi"/>
          <w:sz w:val="22"/>
          <w:szCs w:val="22"/>
        </w:rPr>
        <w:tab/>
      </w:r>
      <w:r w:rsidR="00B149F6">
        <w:rPr>
          <w:rFonts w:asciiTheme="minorHAnsi" w:hAnsiTheme="minorHAnsi" w:cstheme="minorHAnsi"/>
          <w:sz w:val="22"/>
          <w:szCs w:val="22"/>
        </w:rPr>
        <w:t>Per Zoom: Martina Jung, Elisabeth Schall, Michael Becker</w:t>
      </w:r>
    </w:p>
    <w:p w14:paraId="74C78F3B" w14:textId="77777777" w:rsidR="00D96267" w:rsidRPr="00CA2258" w:rsidRDefault="00D96267" w:rsidP="00D96267">
      <w:pPr>
        <w:rPr>
          <w:rFonts w:asciiTheme="minorHAnsi" w:hAnsiTheme="minorHAnsi" w:cstheme="minorHAnsi"/>
          <w:sz w:val="22"/>
          <w:szCs w:val="22"/>
        </w:rPr>
      </w:pPr>
    </w:p>
    <w:p w14:paraId="26CECFBC" w14:textId="4B375D04" w:rsidR="00D96267" w:rsidRPr="00CA2258" w:rsidRDefault="00D96267" w:rsidP="00D96267">
      <w:pP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>Protokoll</w:t>
      </w:r>
      <w:r w:rsidR="00507659" w:rsidRPr="00CA2258">
        <w:rPr>
          <w:rFonts w:asciiTheme="minorHAnsi" w:hAnsiTheme="minorHAnsi" w:cstheme="minorHAnsi"/>
          <w:sz w:val="22"/>
          <w:szCs w:val="22"/>
        </w:rPr>
        <w:t>antin:</w:t>
      </w:r>
      <w:r w:rsidR="00CA2258">
        <w:rPr>
          <w:rFonts w:asciiTheme="minorHAnsi" w:hAnsiTheme="minorHAnsi" w:cstheme="minorHAnsi"/>
          <w:sz w:val="22"/>
          <w:szCs w:val="22"/>
        </w:rPr>
        <w:tab/>
      </w:r>
      <w:r w:rsidR="00507659" w:rsidRPr="00CA2258">
        <w:rPr>
          <w:rFonts w:asciiTheme="minorHAnsi" w:hAnsiTheme="minorHAnsi" w:cstheme="minorHAnsi"/>
          <w:sz w:val="22"/>
          <w:szCs w:val="22"/>
        </w:rPr>
        <w:tab/>
      </w:r>
      <w:r w:rsidR="00CE4F25">
        <w:rPr>
          <w:rFonts w:asciiTheme="minorHAnsi" w:hAnsiTheme="minorHAnsi" w:cstheme="minorHAnsi"/>
          <w:sz w:val="22"/>
          <w:szCs w:val="22"/>
        </w:rPr>
        <w:t>Monika Stegmann</w:t>
      </w:r>
    </w:p>
    <w:p w14:paraId="231FFE4B" w14:textId="55BFA3F6" w:rsidR="008F6EF9" w:rsidRDefault="008D78C3" w:rsidP="00D96267">
      <w:pP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>Dauer</w:t>
      </w:r>
      <w:r w:rsidR="00251C6C" w:rsidRPr="00CA2258">
        <w:rPr>
          <w:rFonts w:asciiTheme="minorHAnsi" w:hAnsiTheme="minorHAnsi" w:cstheme="minorHAnsi"/>
          <w:sz w:val="22"/>
          <w:szCs w:val="22"/>
        </w:rPr>
        <w:t>:</w:t>
      </w:r>
      <w:r w:rsidR="00507659" w:rsidRPr="00CA2258">
        <w:rPr>
          <w:rFonts w:asciiTheme="minorHAnsi" w:hAnsiTheme="minorHAnsi" w:cstheme="minorHAnsi"/>
          <w:sz w:val="22"/>
          <w:szCs w:val="22"/>
        </w:rPr>
        <w:tab/>
      </w:r>
      <w:r w:rsidRPr="00CA2258">
        <w:rPr>
          <w:rFonts w:asciiTheme="minorHAnsi" w:hAnsiTheme="minorHAnsi" w:cstheme="minorHAnsi"/>
          <w:sz w:val="22"/>
          <w:szCs w:val="22"/>
        </w:rPr>
        <w:tab/>
      </w:r>
      <w:r w:rsidR="00CA2258">
        <w:rPr>
          <w:rFonts w:asciiTheme="minorHAnsi" w:hAnsiTheme="minorHAnsi" w:cstheme="minorHAnsi"/>
          <w:sz w:val="22"/>
          <w:szCs w:val="22"/>
        </w:rPr>
        <w:tab/>
      </w:r>
      <w:r w:rsidR="00F12BA3">
        <w:rPr>
          <w:rFonts w:asciiTheme="minorHAnsi" w:hAnsiTheme="minorHAnsi" w:cstheme="minorHAnsi"/>
          <w:sz w:val="22"/>
          <w:szCs w:val="22"/>
        </w:rPr>
        <w:t>Sonntag,</w:t>
      </w:r>
      <w:r w:rsidR="00066171"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D410F3">
        <w:rPr>
          <w:rFonts w:asciiTheme="minorHAnsi" w:hAnsiTheme="minorHAnsi" w:cstheme="minorHAnsi"/>
          <w:sz w:val="22"/>
          <w:szCs w:val="22"/>
        </w:rPr>
        <w:t>9</w:t>
      </w:r>
      <w:r w:rsidR="00B65949">
        <w:rPr>
          <w:rFonts w:asciiTheme="minorHAnsi" w:hAnsiTheme="minorHAnsi" w:cstheme="minorHAnsi"/>
          <w:sz w:val="22"/>
          <w:szCs w:val="22"/>
        </w:rPr>
        <w:t>:</w:t>
      </w:r>
      <w:r w:rsidR="00D410F3">
        <w:rPr>
          <w:rFonts w:asciiTheme="minorHAnsi" w:hAnsiTheme="minorHAnsi" w:cstheme="minorHAnsi"/>
          <w:sz w:val="22"/>
          <w:szCs w:val="22"/>
        </w:rPr>
        <w:t>0</w:t>
      </w:r>
      <w:r w:rsidR="00B65949">
        <w:rPr>
          <w:rFonts w:asciiTheme="minorHAnsi" w:hAnsiTheme="minorHAnsi" w:cstheme="minorHAnsi"/>
          <w:sz w:val="22"/>
          <w:szCs w:val="22"/>
        </w:rPr>
        <w:t>0</w:t>
      </w:r>
      <w:r w:rsidR="00066171" w:rsidRPr="00CA2258">
        <w:rPr>
          <w:rFonts w:asciiTheme="minorHAnsi" w:hAnsiTheme="minorHAnsi" w:cstheme="minorHAnsi"/>
          <w:sz w:val="22"/>
          <w:szCs w:val="22"/>
        </w:rPr>
        <w:t xml:space="preserve"> Uhr bis</w:t>
      </w:r>
      <w:r w:rsidR="002A2772">
        <w:rPr>
          <w:rFonts w:asciiTheme="minorHAnsi" w:hAnsiTheme="minorHAnsi" w:cstheme="minorHAnsi"/>
          <w:sz w:val="22"/>
          <w:szCs w:val="22"/>
        </w:rPr>
        <w:t xml:space="preserve"> </w:t>
      </w:r>
      <w:r w:rsidR="00B65949">
        <w:rPr>
          <w:rFonts w:asciiTheme="minorHAnsi" w:hAnsiTheme="minorHAnsi" w:cstheme="minorHAnsi"/>
          <w:sz w:val="22"/>
          <w:szCs w:val="22"/>
        </w:rPr>
        <w:t>ca. 15:00/15:30</w:t>
      </w:r>
      <w:r w:rsidR="00685C63"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5D788C" w:rsidRPr="00CA2258">
        <w:rPr>
          <w:rFonts w:asciiTheme="minorHAnsi" w:hAnsiTheme="minorHAnsi" w:cstheme="minorHAnsi"/>
          <w:sz w:val="22"/>
          <w:szCs w:val="22"/>
        </w:rPr>
        <w:t>Uhr</w:t>
      </w:r>
    </w:p>
    <w:p w14:paraId="63BD3E16" w14:textId="77777777" w:rsidR="003F0D98" w:rsidRPr="00CA2258" w:rsidRDefault="003F0D98" w:rsidP="00D96267">
      <w:pPr>
        <w:rPr>
          <w:rFonts w:asciiTheme="minorHAnsi" w:hAnsiTheme="minorHAnsi" w:cstheme="minorHAnsi"/>
          <w:sz w:val="22"/>
          <w:szCs w:val="22"/>
        </w:rPr>
      </w:pPr>
    </w:p>
    <w:p w14:paraId="7AF0CCD8" w14:textId="1D0808A4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>Essensanmeldung, Raumbuchung: Jens</w:t>
      </w:r>
    </w:p>
    <w:p w14:paraId="02EF7AE6" w14:textId="14929D3F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 xml:space="preserve">Spiritualität: </w:t>
      </w:r>
      <w:r w:rsidR="002B0FFD">
        <w:rPr>
          <w:rFonts w:asciiTheme="minorHAnsi" w:hAnsiTheme="minorHAnsi" w:cstheme="minorHAnsi"/>
          <w:sz w:val="22"/>
          <w:szCs w:val="22"/>
        </w:rPr>
        <w:t>Jens</w:t>
      </w:r>
      <w:r w:rsidR="00E0521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4A89EB" w14:textId="57A7262B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 xml:space="preserve">Moderation: </w:t>
      </w:r>
      <w:r w:rsidR="00F940F8">
        <w:rPr>
          <w:rFonts w:asciiTheme="minorHAnsi" w:hAnsiTheme="minorHAnsi" w:cstheme="minorHAnsi"/>
          <w:sz w:val="22"/>
          <w:szCs w:val="22"/>
        </w:rPr>
        <w:t>Barbara</w:t>
      </w:r>
    </w:p>
    <w:p w14:paraId="1E99D757" w14:textId="5F522197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 xml:space="preserve">Protokoll: </w:t>
      </w:r>
      <w:r w:rsidR="002B0FFD">
        <w:rPr>
          <w:rFonts w:asciiTheme="minorHAnsi" w:hAnsiTheme="minorHAnsi" w:cstheme="minorHAnsi"/>
          <w:sz w:val="22"/>
          <w:szCs w:val="22"/>
        </w:rPr>
        <w:t>Monika</w:t>
      </w:r>
    </w:p>
    <w:p w14:paraId="0EE6DC5B" w14:textId="596B80CC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>Agenda: Monika</w:t>
      </w:r>
    </w:p>
    <w:p w14:paraId="2AAF6316" w14:textId="13C92C2C" w:rsidR="00B130D3" w:rsidRPr="00CA2258" w:rsidRDefault="00B130D3" w:rsidP="00D96267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>Frühstück</w:t>
      </w:r>
      <w:r w:rsidR="000B4E4E">
        <w:rPr>
          <w:rFonts w:asciiTheme="minorHAnsi" w:hAnsiTheme="minorHAnsi" w:cstheme="minorHAnsi"/>
          <w:sz w:val="22"/>
          <w:szCs w:val="22"/>
        </w:rPr>
        <w:t xml:space="preserve"> Samstag</w:t>
      </w:r>
      <w:r w:rsidRPr="00CA2258">
        <w:rPr>
          <w:rFonts w:asciiTheme="minorHAnsi" w:hAnsiTheme="minorHAnsi" w:cstheme="minorHAnsi"/>
          <w:sz w:val="22"/>
          <w:szCs w:val="22"/>
        </w:rPr>
        <w:t xml:space="preserve"> max. 30 Minuten; </w:t>
      </w:r>
      <w:r w:rsidRPr="00F75D4F">
        <w:rPr>
          <w:rFonts w:asciiTheme="minorHAnsi" w:hAnsiTheme="minorHAnsi" w:cstheme="minorHAnsi"/>
          <w:sz w:val="22"/>
          <w:szCs w:val="22"/>
          <w:u w:val="single"/>
        </w:rPr>
        <w:t>Carmen</w:t>
      </w:r>
      <w:r w:rsidRPr="00CA2258">
        <w:rPr>
          <w:rFonts w:asciiTheme="minorHAnsi" w:hAnsiTheme="minorHAnsi" w:cstheme="minorHAnsi"/>
          <w:sz w:val="22"/>
          <w:szCs w:val="22"/>
        </w:rPr>
        <w:t xml:space="preserve">: Brötchen /Gebäck, Getränke; </w:t>
      </w:r>
      <w:r w:rsidRPr="00F75D4F">
        <w:rPr>
          <w:rFonts w:asciiTheme="minorHAnsi" w:hAnsiTheme="minorHAnsi" w:cstheme="minorHAnsi"/>
          <w:sz w:val="22"/>
          <w:szCs w:val="22"/>
          <w:u w:val="single"/>
        </w:rPr>
        <w:t>Jens</w:t>
      </w:r>
      <w:r w:rsidRPr="00CA2258">
        <w:rPr>
          <w:rFonts w:asciiTheme="minorHAnsi" w:hAnsiTheme="minorHAnsi" w:cstheme="minorHAnsi"/>
          <w:sz w:val="22"/>
          <w:szCs w:val="22"/>
        </w:rPr>
        <w:t xml:space="preserve">: Kaffee, Butter, Milch, Marmelade; </w:t>
      </w:r>
      <w:r w:rsidRPr="00F75D4F">
        <w:rPr>
          <w:rFonts w:asciiTheme="minorHAnsi" w:hAnsiTheme="minorHAnsi" w:cstheme="minorHAnsi"/>
          <w:sz w:val="22"/>
          <w:szCs w:val="22"/>
          <w:u w:val="single"/>
        </w:rPr>
        <w:t>Barbara</w:t>
      </w:r>
      <w:r w:rsidRPr="00CA2258">
        <w:rPr>
          <w:rFonts w:asciiTheme="minorHAnsi" w:hAnsiTheme="minorHAnsi" w:cstheme="minorHAnsi"/>
          <w:sz w:val="22"/>
          <w:szCs w:val="22"/>
        </w:rPr>
        <w:t xml:space="preserve">: Obst; </w:t>
      </w:r>
      <w:r w:rsidRPr="00F75D4F">
        <w:rPr>
          <w:rFonts w:asciiTheme="minorHAnsi" w:hAnsiTheme="minorHAnsi" w:cstheme="minorHAnsi"/>
          <w:sz w:val="22"/>
          <w:szCs w:val="22"/>
          <w:u w:val="single"/>
        </w:rPr>
        <w:t>Birgit</w:t>
      </w:r>
      <w:r w:rsidRPr="00CA2258">
        <w:rPr>
          <w:rFonts w:asciiTheme="minorHAnsi" w:hAnsiTheme="minorHAnsi" w:cstheme="minorHAnsi"/>
          <w:sz w:val="22"/>
          <w:szCs w:val="22"/>
        </w:rPr>
        <w:t>: Käse</w:t>
      </w:r>
    </w:p>
    <w:p w14:paraId="083BEECC" w14:textId="77777777" w:rsidR="000B4E4E" w:rsidRPr="00CA2258" w:rsidRDefault="000B4E4E" w:rsidP="00D96267">
      <w:pPr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10773"/>
        <w:gridCol w:w="1985"/>
      </w:tblGrid>
      <w:tr w:rsidR="00066171" w:rsidRPr="00CA2258" w14:paraId="0731DEEB" w14:textId="77777777" w:rsidTr="0018165A">
        <w:tc>
          <w:tcPr>
            <w:tcW w:w="1129" w:type="dxa"/>
          </w:tcPr>
          <w:p w14:paraId="67ADBE63" w14:textId="296CF359" w:rsidR="00066171" w:rsidRPr="00CA2258" w:rsidRDefault="00066171" w:rsidP="000661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Uhrzeit</w:t>
            </w:r>
          </w:p>
        </w:tc>
        <w:tc>
          <w:tcPr>
            <w:tcW w:w="709" w:type="dxa"/>
          </w:tcPr>
          <w:p w14:paraId="4846B9DB" w14:textId="77777777" w:rsidR="00066171" w:rsidRPr="00CA2258" w:rsidRDefault="00066171" w:rsidP="00D467B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1D6B4077" w14:textId="69C511BF" w:rsidR="00066171" w:rsidRPr="00CA2258" w:rsidRDefault="00066171" w:rsidP="00D467B9">
            <w:pPr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Tagesordnungspunkte</w:t>
            </w:r>
          </w:p>
        </w:tc>
        <w:tc>
          <w:tcPr>
            <w:tcW w:w="1985" w:type="dxa"/>
            <w:shd w:val="clear" w:color="auto" w:fill="auto"/>
          </w:tcPr>
          <w:p w14:paraId="3694D811" w14:textId="070A9D12" w:rsidR="00066171" w:rsidRPr="00CA2258" w:rsidRDefault="005D55D0" w:rsidP="00D467B9">
            <w:pPr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Wer? / Termin</w:t>
            </w:r>
          </w:p>
        </w:tc>
      </w:tr>
      <w:tr w:rsidR="00CD3469" w:rsidRPr="00CA2258" w14:paraId="02684465" w14:textId="77777777" w:rsidTr="0018165A">
        <w:tc>
          <w:tcPr>
            <w:tcW w:w="1129" w:type="dxa"/>
          </w:tcPr>
          <w:p w14:paraId="7F2F2E24" w14:textId="03449928" w:rsidR="00CD3469" w:rsidRPr="00CA2258" w:rsidRDefault="00CD3469" w:rsidP="00CD34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9:00</w:t>
            </w:r>
          </w:p>
        </w:tc>
        <w:tc>
          <w:tcPr>
            <w:tcW w:w="709" w:type="dxa"/>
          </w:tcPr>
          <w:p w14:paraId="415C41C4" w14:textId="77777777" w:rsidR="00CD3469" w:rsidRPr="00CA2258" w:rsidRDefault="00CD3469" w:rsidP="00CD3469">
            <w:pPr>
              <w:pStyle w:val="Listenabsatz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312DC8B4" w14:textId="7CAD1B34" w:rsidR="00CD3469" w:rsidRPr="00CA2258" w:rsidRDefault="00CD3469" w:rsidP="00CD34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Frühstück </w:t>
            </w:r>
            <w:r w:rsidR="00EB2CA2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r w:rsidR="006A5B67">
              <w:rPr>
                <w:rFonts w:asciiTheme="minorHAnsi" w:hAnsiTheme="minorHAnsi" w:cstheme="minorHAnsi"/>
                <w:b/>
                <w:sz w:val="22"/>
                <w:szCs w:val="22"/>
              </w:rPr>
              <w:t>inkl.</w:t>
            </w: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Vor-</w:t>
            </w:r>
            <w:r w:rsidR="00B130D3"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Nachbereitung</w:t>
            </w:r>
            <w:r w:rsidR="006A5B67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und Ankommrunde</w:t>
            </w:r>
          </w:p>
        </w:tc>
        <w:tc>
          <w:tcPr>
            <w:tcW w:w="1985" w:type="dxa"/>
            <w:shd w:val="clear" w:color="auto" w:fill="auto"/>
          </w:tcPr>
          <w:p w14:paraId="4479741D" w14:textId="2DB88BB5" w:rsidR="00CD3469" w:rsidRPr="00CA2258" w:rsidRDefault="00CD3469" w:rsidP="00CD34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5CCF" w:rsidRPr="00CA2258" w14:paraId="6DCEFA10" w14:textId="77777777" w:rsidTr="0018165A">
        <w:tc>
          <w:tcPr>
            <w:tcW w:w="1129" w:type="dxa"/>
          </w:tcPr>
          <w:p w14:paraId="48B12E1C" w14:textId="19F48465" w:rsidR="00945CCF" w:rsidRPr="00CA2258" w:rsidRDefault="00D410F3" w:rsidP="00CD34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10:</w:t>
            </w:r>
            <w:r w:rsidR="00CE4F25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5042D26B" w14:textId="77777777" w:rsidR="00945CCF" w:rsidRPr="00CA2258" w:rsidRDefault="00945CCF" w:rsidP="00CD34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2E8F4271" w14:textId="3F194556" w:rsidR="00945CCF" w:rsidRPr="00E5495F" w:rsidRDefault="00945CCF" w:rsidP="00CD34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Geistlicher Einstieg</w:t>
            </w:r>
            <w:r w:rsidR="00E5495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E5495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48F4AE49" w14:textId="74753864" w:rsidR="00945CCF" w:rsidRPr="00CA2258" w:rsidRDefault="000B4E4E" w:rsidP="00CD34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Jens</w:t>
            </w:r>
          </w:p>
        </w:tc>
      </w:tr>
      <w:tr w:rsidR="00996AB2" w:rsidRPr="00CA2258" w14:paraId="76EA35B2" w14:textId="77777777" w:rsidTr="008A6D06">
        <w:tc>
          <w:tcPr>
            <w:tcW w:w="1129" w:type="dxa"/>
          </w:tcPr>
          <w:p w14:paraId="3717E383" w14:textId="7A29D0DB" w:rsidR="00996AB2" w:rsidRPr="00CA2258" w:rsidRDefault="00996AB2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10:</w:t>
            </w:r>
            <w:r w:rsidR="00CE4F25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0-1</w:t>
            </w:r>
            <w:r w:rsidR="007C45E8">
              <w:rPr>
                <w:rFonts w:asciiTheme="minorHAnsi" w:hAnsiTheme="minorHAnsi" w:cstheme="minorHAnsi"/>
                <w:b/>
                <w:sz w:val="22"/>
                <w:szCs w:val="22"/>
              </w:rPr>
              <w:t>0:45</w:t>
            </w:r>
          </w:p>
        </w:tc>
        <w:tc>
          <w:tcPr>
            <w:tcW w:w="709" w:type="dxa"/>
          </w:tcPr>
          <w:p w14:paraId="2A7FF534" w14:textId="77777777" w:rsidR="00996AB2" w:rsidRPr="00CA2258" w:rsidRDefault="00996AB2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09EE92DA" w14:textId="77777777" w:rsidR="00996AB2" w:rsidRPr="00CA2258" w:rsidRDefault="00996AB2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Überblick über den Tag und Altprotokoll</w:t>
            </w:r>
          </w:p>
          <w:p w14:paraId="0D33EB43" w14:textId="1CD04E57" w:rsidR="0048307D" w:rsidRDefault="0048307D" w:rsidP="0048307D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Zentrale Dateiablage: Zoomtreffen</w:t>
            </w:r>
            <w:r w:rsidRPr="006C3F4A">
              <w:rPr>
                <w:rFonts w:asciiTheme="minorHAnsi" w:hAnsiTheme="minorHAnsi" w:cstheme="minorHAnsi"/>
                <w:sz w:val="22"/>
                <w:szCs w:val="22"/>
              </w:rPr>
              <w:t xml:space="preserve"> mit Martina Jung, Elisabeth Schall und Michael Becker</w:t>
            </w:r>
            <w:r w:rsidR="0035409E" w:rsidRPr="006C3F4A">
              <w:rPr>
                <w:rFonts w:asciiTheme="minorHAnsi" w:hAnsiTheme="minorHAnsi" w:cstheme="minorHAnsi"/>
                <w:sz w:val="22"/>
                <w:szCs w:val="22"/>
              </w:rPr>
              <w:br/>
              <w:t>(inkl. Terminvereinbarung einer ersten LT-Besprechung nach der Wahl)</w:t>
            </w:r>
          </w:p>
          <w:p w14:paraId="05A68C49" w14:textId="77D8137C" w:rsidR="00AC6C52" w:rsidRPr="00A13114" w:rsidRDefault="00B43256" w:rsidP="00AC6C52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Finanzen: </w:t>
            </w:r>
            <w:r w:rsidR="0003069B" w:rsidRPr="006C3F4A">
              <w:rPr>
                <w:rFonts w:asciiTheme="minorHAnsi" w:hAnsiTheme="minorHAnsi" w:cstheme="minorHAnsi"/>
                <w:sz w:val="22"/>
                <w:szCs w:val="22"/>
              </w:rPr>
              <w:t xml:space="preserve">Überblick Konten und </w:t>
            </w:r>
            <w:r w:rsidR="00AC6C52" w:rsidRPr="006C3F4A">
              <w:rPr>
                <w:rFonts w:asciiTheme="minorHAnsi" w:hAnsiTheme="minorHAnsi" w:cstheme="minorHAnsi"/>
                <w:sz w:val="22"/>
                <w:szCs w:val="22"/>
              </w:rPr>
              <w:t>Überweisung Jahresbeitrag Restbetrag der DG nach Augsburg</w:t>
            </w:r>
          </w:p>
          <w:p w14:paraId="7019DC23" w14:textId="7AC93478" w:rsidR="00D62A5B" w:rsidRPr="002B0FFD" w:rsidRDefault="00D62A5B" w:rsidP="00D62A5B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62A5B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Adressverwaltung: </w:t>
            </w:r>
            <w:r w:rsidRPr="002B0FFD">
              <w:rPr>
                <w:rFonts w:asciiTheme="minorHAnsi" w:hAnsiTheme="minorHAnsi" w:cstheme="minorHAnsi"/>
                <w:sz w:val="22"/>
                <w:szCs w:val="22"/>
              </w:rPr>
              <w:t>Übergabe an Dorothea Habermehl-Kerschner und Ralf Kerschner</w:t>
            </w:r>
          </w:p>
          <w:p w14:paraId="528F71EA" w14:textId="6D79AE1F" w:rsidR="00A13114" w:rsidRPr="00135502" w:rsidRDefault="00A13114" w:rsidP="00A13114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Vorbereitung GVT 19</w:t>
            </w:r>
            <w:r w:rsidRPr="00135502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.10.2024 in Stuttgart</w:t>
            </w:r>
          </w:p>
          <w:p w14:paraId="6411F526" w14:textId="77777777" w:rsidR="00A13114" w:rsidRPr="008B007B" w:rsidRDefault="00A13114" w:rsidP="00A13114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Vorüberlegungen/Vorbereitung </w:t>
            </w:r>
            <w:r w:rsidRPr="00CE437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Diözesantreffen 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2025</w:t>
            </w:r>
          </w:p>
          <w:p w14:paraId="1FF69629" w14:textId="60D9E667" w:rsidR="00A13114" w:rsidRPr="00A13114" w:rsidRDefault="00A61D5D" w:rsidP="00A13114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Tätigkeitsbericht </w:t>
            </w:r>
            <w:r w:rsidRPr="00A61D5D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2022</w:t>
            </w:r>
            <w:r w:rsidRPr="00A61D5D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/</w:t>
            </w:r>
            <w:r w:rsidR="00104FA2" w:rsidRPr="00A61D5D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Tätigkeitsbericht</w:t>
            </w:r>
            <w:r w:rsidR="00104FA2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2024/</w:t>
            </w:r>
            <w:r w:rsidR="00A13114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Jahresplanung 2025</w:t>
            </w:r>
            <w:r w:rsidR="00A13114">
              <w:rPr>
                <w:rFonts w:asciiTheme="minorHAnsi" w:hAnsiTheme="minorHAnsi" w:cstheme="minorHAnsi"/>
                <w:sz w:val="22"/>
                <w:szCs w:val="22"/>
              </w:rPr>
              <w:t xml:space="preserve"> (Finanzen, Regionaltag, …)</w:t>
            </w:r>
          </w:p>
          <w:p w14:paraId="5B47748A" w14:textId="4080702F" w:rsidR="006C3F4A" w:rsidRPr="00D40BA9" w:rsidRDefault="00A13114" w:rsidP="00D40BA9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Vorbereitung</w:t>
            </w:r>
            <w:r w:rsidR="004C342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Treffen mit Weihbischof Renz</w:t>
            </w:r>
            <w:r w:rsidR="004C342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 w:rsidR="004C3425" w:rsidRPr="00D40BA9">
              <w:rPr>
                <w:rFonts w:asciiTheme="minorHAnsi" w:hAnsiTheme="minorHAnsi" w:cstheme="minorHAnsi"/>
                <w:sz w:val="22"/>
                <w:szCs w:val="22"/>
              </w:rPr>
              <w:t>(Termin?)</w:t>
            </w:r>
          </w:p>
          <w:p w14:paraId="46648D4D" w14:textId="7CAB5FEE" w:rsidR="00D40BA9" w:rsidRPr="00D40BA9" w:rsidRDefault="00D40BA9" w:rsidP="00D40BA9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40BA9">
              <w:rPr>
                <w:rFonts w:asciiTheme="minorHAnsi" w:hAnsiTheme="minorHAnsi" w:cstheme="minorHAnsi"/>
                <w:sz w:val="22"/>
                <w:szCs w:val="22"/>
              </w:rPr>
              <w:t>Nur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zur Info: Roland Abt, </w:t>
            </w:r>
            <w:r w:rsidRPr="00D40BA9">
              <w:rPr>
                <w:rFonts w:asciiTheme="minorHAnsi" w:hAnsiTheme="minorHAnsi" w:cstheme="minorHAnsi"/>
                <w:sz w:val="22"/>
                <w:szCs w:val="22"/>
              </w:rPr>
              <w:t>Terminseite für übergemeinschaftliche Veranstaltungen (siehe Mail vom 09.07.24)</w:t>
            </w:r>
          </w:p>
          <w:p w14:paraId="7BF80CA4" w14:textId="4AA70239" w:rsidR="00D62A5B" w:rsidRPr="00CD78CA" w:rsidRDefault="00996AB2" w:rsidP="00D62A5B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Weitere offene Punkte?</w:t>
            </w:r>
          </w:p>
        </w:tc>
        <w:tc>
          <w:tcPr>
            <w:tcW w:w="1985" w:type="dxa"/>
            <w:shd w:val="clear" w:color="auto" w:fill="auto"/>
          </w:tcPr>
          <w:p w14:paraId="7609F433" w14:textId="77777777" w:rsidR="00996AB2" w:rsidRPr="00CA2258" w:rsidRDefault="00996AB2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1D5D" w:rsidRPr="00CA2258" w14:paraId="405B4994" w14:textId="77777777" w:rsidTr="0018165A">
        <w:tc>
          <w:tcPr>
            <w:tcW w:w="1129" w:type="dxa"/>
          </w:tcPr>
          <w:p w14:paraId="6BB07E68" w14:textId="77777777" w:rsidR="00A61D5D" w:rsidRDefault="00A61D5D" w:rsidP="00CD34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6CEE5922" w14:textId="77777777" w:rsidR="00A61D5D" w:rsidRPr="00CA2258" w:rsidRDefault="00A61D5D" w:rsidP="00CD34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0EDE6936" w14:textId="5F4FCC82" w:rsidR="00A61D5D" w:rsidRPr="00A61D5D" w:rsidRDefault="00A61D5D" w:rsidP="00CD3469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Tätigkeitsbericht 2022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 wurde korrigiert</w:t>
            </w:r>
          </w:p>
        </w:tc>
        <w:tc>
          <w:tcPr>
            <w:tcW w:w="1985" w:type="dxa"/>
            <w:shd w:val="clear" w:color="auto" w:fill="auto"/>
          </w:tcPr>
          <w:p w14:paraId="0576F9D6" w14:textId="77777777" w:rsidR="00A61D5D" w:rsidRPr="00CA2258" w:rsidRDefault="00A61D5D" w:rsidP="00CD34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7957" w:rsidRPr="00CA2258" w14:paraId="7407ABB4" w14:textId="77777777" w:rsidTr="0018165A">
        <w:tc>
          <w:tcPr>
            <w:tcW w:w="1129" w:type="dxa"/>
          </w:tcPr>
          <w:p w14:paraId="2A7358BE" w14:textId="62586CB0" w:rsidR="007C7957" w:rsidRDefault="007C7957" w:rsidP="00CD34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  <w:r w:rsidR="006A5B67">
              <w:rPr>
                <w:rFonts w:asciiTheme="minorHAnsi" w:hAnsiTheme="minorHAnsi" w:cstheme="minorHAnsi"/>
                <w:b/>
                <w:sz w:val="22"/>
                <w:szCs w:val="22"/>
              </w:rPr>
              <w:t>:00</w:t>
            </w:r>
            <w:r w:rsidR="00F84E71">
              <w:rPr>
                <w:rFonts w:asciiTheme="minorHAnsi" w:hAnsiTheme="minorHAnsi" w:cstheme="minorHAnsi"/>
                <w:b/>
                <w:sz w:val="22"/>
                <w:szCs w:val="22"/>
              </w:rPr>
              <w:t>-12:</w:t>
            </w:r>
            <w:r w:rsidR="00930656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F84E71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26203FB3" w14:textId="77777777" w:rsidR="007C7957" w:rsidRPr="00CA2258" w:rsidRDefault="007C7957" w:rsidP="00CD34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5901E339" w14:textId="77777777" w:rsidR="00C4303A" w:rsidRPr="003F33C1" w:rsidRDefault="007C7957" w:rsidP="00C4303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</w:t>
            </w:r>
            <w:r w:rsidR="00C4303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entrale Dateiablage: </w:t>
            </w:r>
            <w:r w:rsidR="00C4303A" w:rsidRPr="003F33C1">
              <w:rPr>
                <w:rFonts w:asciiTheme="minorHAnsi" w:hAnsiTheme="minorHAnsi" w:cstheme="minorHAnsi"/>
                <w:bCs/>
                <w:sz w:val="22"/>
                <w:szCs w:val="22"/>
              </w:rPr>
              <w:t>Z</w:t>
            </w:r>
            <w:r w:rsidRPr="003F33C1">
              <w:rPr>
                <w:rFonts w:asciiTheme="minorHAnsi" w:hAnsiTheme="minorHAnsi" w:cstheme="minorHAnsi"/>
                <w:bCs/>
                <w:sz w:val="22"/>
                <w:szCs w:val="22"/>
              </w:rPr>
              <w:t>oom Treffen mit Martina Jung</w:t>
            </w:r>
            <w:r w:rsidR="006A5B67" w:rsidRPr="003F33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Schall </w:t>
            </w:r>
            <w:r w:rsidRPr="003F33C1">
              <w:rPr>
                <w:rFonts w:asciiTheme="minorHAnsi" w:hAnsiTheme="minorHAnsi" w:cstheme="minorHAnsi"/>
                <w:bCs/>
                <w:sz w:val="22"/>
                <w:szCs w:val="22"/>
              </w:rPr>
              <w:t>Elisabeth und Michael</w:t>
            </w:r>
            <w:r w:rsidR="006A5B67" w:rsidRPr="003F33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Becker </w:t>
            </w:r>
          </w:p>
          <w:p w14:paraId="3E38853A" w14:textId="57B32490" w:rsidR="00930656" w:rsidRDefault="00930656" w:rsidP="009306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Anschließend</w:t>
            </w:r>
            <w:r w:rsidR="00115F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Termin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vereinbarungen siehe unten</w:t>
            </w:r>
          </w:p>
        </w:tc>
        <w:tc>
          <w:tcPr>
            <w:tcW w:w="1985" w:type="dxa"/>
            <w:shd w:val="clear" w:color="auto" w:fill="auto"/>
          </w:tcPr>
          <w:p w14:paraId="195BDBB0" w14:textId="77777777" w:rsidR="007C7957" w:rsidRPr="00CA2258" w:rsidRDefault="007C7957" w:rsidP="00CD34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47ED" w:rsidRPr="00CA2258" w14:paraId="517DDF86" w14:textId="77777777" w:rsidTr="006968BC">
        <w:trPr>
          <w:cantSplit/>
        </w:trPr>
        <w:tc>
          <w:tcPr>
            <w:tcW w:w="1129" w:type="dxa"/>
          </w:tcPr>
          <w:p w14:paraId="6C392232" w14:textId="77777777" w:rsidR="005947ED" w:rsidRPr="00CA2258" w:rsidRDefault="005947ED" w:rsidP="006968B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66E1D85D" w14:textId="77777777" w:rsidR="005947ED" w:rsidRPr="00CA2258" w:rsidRDefault="005947ED" w:rsidP="006968B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01365FE6" w14:textId="77777777" w:rsidR="005947ED" w:rsidRPr="00CA2258" w:rsidRDefault="005947ED" w:rsidP="006968B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Adressverwaltung: Übergabe an Dorothea Habermehl-Kerschner und Ralf Kerschner</w:t>
            </w:r>
          </w:p>
          <w:p w14:paraId="1E09B48D" w14:textId="660CE29A" w:rsidR="005947ED" w:rsidRDefault="005947ED" w:rsidP="006968B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Konsolidierung und Aktualisierung der Daten, Bereinigung von alten Daten</w:t>
            </w:r>
            <w:r w:rsidR="003F33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ist erfolgt</w:t>
            </w:r>
          </w:p>
          <w:p w14:paraId="4002B1B9" w14:textId="177B87B2" w:rsidR="005947ED" w:rsidRDefault="005947ED" w:rsidP="003F33C1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Übersicht über die Anzahl der Gruppen, Mitglieder in Gruppen</w:t>
            </w:r>
            <w:r w:rsidR="003F33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B01171">
              <w:rPr>
                <w:rFonts w:asciiTheme="minorHAnsi" w:hAnsiTheme="minorHAnsi" w:cstheme="minorHAnsi"/>
                <w:bCs/>
                <w:sz w:val="22"/>
                <w:szCs w:val="22"/>
              </w:rPr>
              <w:t>aus der aktuellen Liste:</w:t>
            </w:r>
          </w:p>
          <w:p w14:paraId="683190B4" w14:textId="2C7B889C" w:rsidR="003F33C1" w:rsidRDefault="00584EE4" w:rsidP="00B01171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B01171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3F33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Mitglieder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(davon </w:t>
            </w:r>
            <w:r w:rsidR="00B0117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24 Mitglieder,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 assoziierte Mitglieder, 6 gebundene Mitglieder)</w:t>
            </w:r>
            <w:r w:rsidR="00B0117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(inkl. 3 Mitglieder aufgelöster Gruppe Remstal) </w:t>
            </w:r>
          </w:p>
          <w:p w14:paraId="6B92DBB7" w14:textId="77777777" w:rsidR="003F33C1" w:rsidRDefault="003F33C1" w:rsidP="00B01171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13 Gruppen</w:t>
            </w:r>
          </w:p>
          <w:p w14:paraId="4608B19B" w14:textId="77777777" w:rsidR="003F33C1" w:rsidRDefault="003F33C1" w:rsidP="00B01171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62 Teilnehmer in Gruppen (evtl. weniger – bei Sinnsucher nachfragen)</w:t>
            </w:r>
          </w:p>
          <w:p w14:paraId="7914581E" w14:textId="77777777" w:rsidR="00CD78CA" w:rsidRDefault="00CD78CA" w:rsidP="003F33C1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Carmen schickt die aktuelle Adressliste an Martina Jung und Dorothea und Ralf (Habermehl-)Kerschner. </w:t>
            </w:r>
          </w:p>
          <w:p w14:paraId="7023BA7B" w14:textId="3ECFD8CB" w:rsidR="00CD78CA" w:rsidRPr="003F33C1" w:rsidRDefault="00CD78CA" w:rsidP="003F33C1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Die Ablage auf dem zentralen Laufwerk wird noch geklärt (ggf. über Martina Jung möglich).</w:t>
            </w:r>
          </w:p>
        </w:tc>
        <w:tc>
          <w:tcPr>
            <w:tcW w:w="1985" w:type="dxa"/>
            <w:shd w:val="clear" w:color="auto" w:fill="auto"/>
          </w:tcPr>
          <w:p w14:paraId="797A4FF4" w14:textId="77777777" w:rsidR="005947ED" w:rsidRDefault="005947ED" w:rsidP="006968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2CBDB10" w14:textId="77777777" w:rsidR="009E325A" w:rsidRDefault="009E325A" w:rsidP="006968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FE393A6" w14:textId="77777777" w:rsidR="009E325A" w:rsidRDefault="009E325A" w:rsidP="006968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8931CE6" w14:textId="77777777" w:rsidR="009E325A" w:rsidRDefault="009E325A" w:rsidP="006968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19582C8" w14:textId="77777777" w:rsidR="009E325A" w:rsidRDefault="009E325A" w:rsidP="006968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E5A624D" w14:textId="77777777" w:rsidR="009E325A" w:rsidRDefault="009E325A" w:rsidP="006968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8FAAC12" w14:textId="77777777" w:rsidR="009E325A" w:rsidRDefault="009E325A" w:rsidP="006968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5B5FB7E" w14:textId="58346CFE" w:rsidR="009E325A" w:rsidRDefault="009E325A" w:rsidP="006968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</w:tc>
      </w:tr>
      <w:tr w:rsidR="005947ED" w:rsidRPr="00CA2258" w14:paraId="4C10AB02" w14:textId="77777777" w:rsidTr="00B16293">
        <w:tc>
          <w:tcPr>
            <w:tcW w:w="1129" w:type="dxa"/>
          </w:tcPr>
          <w:p w14:paraId="52668BA7" w14:textId="77777777" w:rsidR="005947ED" w:rsidRPr="00CA2258" w:rsidRDefault="005947ED" w:rsidP="00B162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12:45</w:t>
            </w:r>
          </w:p>
        </w:tc>
        <w:tc>
          <w:tcPr>
            <w:tcW w:w="709" w:type="dxa"/>
          </w:tcPr>
          <w:p w14:paraId="43086FFE" w14:textId="77777777" w:rsidR="005947ED" w:rsidRPr="00CA2258" w:rsidRDefault="005947ED" w:rsidP="00B162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366B83E4" w14:textId="040D1B41" w:rsidR="005947ED" w:rsidRPr="00CA2258" w:rsidRDefault="005947ED" w:rsidP="00B162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Mittagessen</w:t>
            </w:r>
          </w:p>
        </w:tc>
        <w:tc>
          <w:tcPr>
            <w:tcW w:w="1985" w:type="dxa"/>
            <w:shd w:val="clear" w:color="auto" w:fill="auto"/>
          </w:tcPr>
          <w:p w14:paraId="55AF95BF" w14:textId="77777777" w:rsidR="005947ED" w:rsidRPr="00CA2258" w:rsidRDefault="005947ED" w:rsidP="00B162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C6C52" w:rsidRPr="00CA2258" w14:paraId="13529C23" w14:textId="77777777" w:rsidTr="008A6D06">
        <w:tc>
          <w:tcPr>
            <w:tcW w:w="1129" w:type="dxa"/>
          </w:tcPr>
          <w:p w14:paraId="149FDF4E" w14:textId="6CF20484" w:rsidR="00AC6C52" w:rsidRPr="00CA2258" w:rsidRDefault="00AC6C52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01272D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:15 Uhr</w:t>
            </w:r>
          </w:p>
        </w:tc>
        <w:tc>
          <w:tcPr>
            <w:tcW w:w="709" w:type="dxa"/>
          </w:tcPr>
          <w:p w14:paraId="54466B75" w14:textId="77777777" w:rsidR="00AC6C52" w:rsidRPr="00CA2258" w:rsidRDefault="00AC6C52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2C954338" w14:textId="69163E94" w:rsidR="00AC6C52" w:rsidRPr="00CA2258" w:rsidRDefault="00AC6C52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Finanzen</w:t>
            </w:r>
            <w:r w:rsidR="00CD78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Bericht des Fördervereins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</w:p>
          <w:p w14:paraId="4ABCDF16" w14:textId="7EF0AD33" w:rsidR="006B4FDC" w:rsidRDefault="00AC6C52" w:rsidP="008A6D06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Der Beitrag der DG </w:t>
            </w:r>
            <w:r w:rsidR="006B4FDC">
              <w:rPr>
                <w:rFonts w:asciiTheme="minorHAnsi" w:hAnsiTheme="minorHAnsi" w:cstheme="minorHAnsi"/>
                <w:bCs/>
                <w:sz w:val="22"/>
                <w:szCs w:val="22"/>
              </w:rPr>
              <w:t>für die Nationalgemeinschaft beträgt 2024 genauso wie bereits 2023</w:t>
            </w:r>
            <w:r w:rsidR="00F4015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F4015F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>8.960</w:t>
            </w:r>
            <w:r w:rsidR="00B4325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F4015F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>€</w:t>
            </w:r>
          </w:p>
          <w:p w14:paraId="3D1EDD0A" w14:textId="6EFB603A" w:rsidR="00A63EEE" w:rsidRPr="00A63EEE" w:rsidRDefault="00A63EEE" w:rsidP="00A63EEE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3EEE">
              <w:rPr>
                <w:rFonts w:asciiTheme="minorHAnsi" w:hAnsiTheme="minorHAnsi" w:cstheme="minorHAnsi"/>
                <w:bCs/>
                <w:sz w:val="22"/>
                <w:szCs w:val="22"/>
              </w:rPr>
              <w:t>Bereits überwiesen 3.000 €, am 9.8.24 geplante Überweisung 3.000 €, noch offen</w:t>
            </w:r>
            <w:r w:rsidR="003D2BF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D2BF8" w:rsidRPr="00A63EEE">
              <w:rPr>
                <w:rFonts w:asciiTheme="minorHAnsi" w:hAnsiTheme="minorHAnsi" w:cstheme="minorHAnsi"/>
                <w:bCs/>
                <w:sz w:val="22"/>
                <w:szCs w:val="22"/>
              </w:rPr>
              <w:t>2.960 €</w:t>
            </w:r>
          </w:p>
          <w:p w14:paraId="779071FA" w14:textId="667F191D" w:rsidR="00F4015F" w:rsidRPr="009B6A6E" w:rsidRDefault="00F4015F" w:rsidP="009B6A6E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Summe (Gruppen-)Mitglieder: </w:t>
            </w:r>
            <w:r w:rsidR="009B6A6E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9B6A6E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9B6A6E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9B6A6E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8C78A3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>68</w:t>
            </w:r>
          </w:p>
          <w:p w14:paraId="5EB680B9" w14:textId="40116164" w:rsidR="00F4015F" w:rsidRPr="00F4015F" w:rsidRDefault="00F4015F" w:rsidP="009B6A6E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GCL-Mitglieder </w:t>
            </w:r>
            <w:r w:rsidR="009B6A6E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9B6A6E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9B6A6E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9B6A6E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9B6A6E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8C78A3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>35</w:t>
            </w:r>
          </w:p>
          <w:p w14:paraId="3D7338DD" w14:textId="23885429" w:rsidR="00F4015F" w:rsidRPr="00F4015F" w:rsidRDefault="00F4015F" w:rsidP="009B6A6E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Personen in Gruppen, die keine GCL-Mitglieder sind </w:t>
            </w:r>
            <w:r w:rsidR="009B6A6E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8C78A3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>29</w:t>
            </w:r>
          </w:p>
          <w:p w14:paraId="65EDD1C7" w14:textId="27CAA0D2" w:rsidR="00F4015F" w:rsidRPr="009B6A6E" w:rsidRDefault="00B47443" w:rsidP="009B6A6E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>Per</w:t>
            </w:r>
            <w:r w:rsidR="008C78A3"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>onen</w:t>
            </w:r>
            <w:r w:rsidR="008C78A3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="008C78A3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>nzahl</w:t>
            </w: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als Grundlage für den Beitragsrichtwert </w:t>
            </w:r>
            <w:r w:rsidR="008C78A3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>64</w:t>
            </w:r>
          </w:p>
          <w:p w14:paraId="1330D6FF" w14:textId="16F6ED24" w:rsidR="009B6A6E" w:rsidRPr="009B6A6E" w:rsidRDefault="009B6A6E" w:rsidP="009B6A6E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Geleisteter Beitrag 2022: </w:t>
            </w: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8C78A3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8.320,- </w:t>
            </w:r>
            <w:r w:rsidR="008473C1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>€</w:t>
            </w:r>
          </w:p>
          <w:p w14:paraId="2CCCAE6F" w14:textId="19F43F0B" w:rsidR="00A63EEE" w:rsidRDefault="009B6A6E" w:rsidP="00A63EEE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Haushaltsplan 2023 (140 /Person): </w:t>
            </w: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8C78A3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>8.960,00 €</w:t>
            </w:r>
          </w:p>
          <w:p w14:paraId="2D0A2A36" w14:textId="3CFB90DA" w:rsidR="001B5961" w:rsidRDefault="001B5961" w:rsidP="001B5961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</w:t>
            </w:r>
            <w:r w:rsidRPr="001B596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usammenstellung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bei der letzten Teamsitzung:</w:t>
            </w:r>
          </w:p>
          <w:p w14:paraId="3A72D9C3" w14:textId="1365B7C7" w:rsidR="001B5961" w:rsidRDefault="001B5961" w:rsidP="001B5961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B5961">
              <w:rPr>
                <w:rFonts w:asciiTheme="minorHAnsi" w:hAnsiTheme="minorHAnsi" w:cstheme="minorHAnsi"/>
                <w:bCs/>
                <w:sz w:val="22"/>
                <w:szCs w:val="22"/>
              </w:rPr>
              <w:t>62 Gruppenmitglieder (ohne Remstal 3 Mitglieder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 dafür neue Mitglieder in Gruppe S-Nord</w:t>
            </w:r>
            <w:r w:rsidRPr="001B5961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  <w:p w14:paraId="5E69B04A" w14:textId="4BCD2E20" w:rsidR="001B5961" w:rsidRPr="001B5961" w:rsidRDefault="001B5961" w:rsidP="001B5961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B596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Unabh. von Gruppenstatus: 4 assoziierte Mitglieder, 6 gebundene Mitglieder,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d.h. </w:t>
            </w:r>
            <w:r w:rsidRPr="001B5961">
              <w:rPr>
                <w:rFonts w:asciiTheme="minorHAnsi" w:hAnsiTheme="minorHAnsi" w:cstheme="minorHAnsi"/>
                <w:bCs/>
                <w:sz w:val="22"/>
                <w:szCs w:val="22"/>
              </w:rPr>
              <w:t>21 GCL-Mitglieder (19 ohne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B5961">
              <w:rPr>
                <w:rFonts w:asciiTheme="minorHAnsi" w:hAnsiTheme="minorHAnsi" w:cstheme="minorHAnsi"/>
                <w:bCs/>
                <w:sz w:val="22"/>
                <w:szCs w:val="22"/>
              </w:rPr>
              <w:t>Gruppe Remstal)</w:t>
            </w:r>
          </w:p>
          <w:p w14:paraId="179CF794" w14:textId="53D3F802" w:rsidR="001B5961" w:rsidRPr="001B5961" w:rsidRDefault="001B5961" w:rsidP="001B5961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B5961">
              <w:rPr>
                <w:rFonts w:asciiTheme="minorHAnsi" w:hAnsiTheme="minorHAnsi" w:cstheme="minorHAnsi"/>
                <w:bCs/>
                <w:sz w:val="22"/>
                <w:szCs w:val="22"/>
              </w:rPr>
              <w:t>14 Gruppen inkl. Gruppe Remstal in Auflösung</w:t>
            </w:r>
          </w:p>
          <w:p w14:paraId="74209A42" w14:textId="082A6E58" w:rsidR="007E67A1" w:rsidRDefault="00EF3F74" w:rsidP="008A6D06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Kontostand Teamkont</w:t>
            </w:r>
            <w:r w:rsidR="007E67A1">
              <w:rPr>
                <w:rFonts w:asciiTheme="minorHAnsi" w:hAnsiTheme="minorHAnsi" w:cstheme="minorHAnsi"/>
                <w:bCs/>
                <w:sz w:val="22"/>
                <w:szCs w:val="22"/>
              </w:rPr>
              <w:t>o (Stand 9.8.24)</w:t>
            </w:r>
            <w:r w:rsidR="007E67A1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7E67A1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7E67A1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7E67A1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8C78A3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8C78A3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7E67A1">
              <w:rPr>
                <w:rFonts w:asciiTheme="minorHAnsi" w:hAnsiTheme="minorHAnsi" w:cstheme="minorHAnsi"/>
                <w:bCs/>
                <w:sz w:val="22"/>
                <w:szCs w:val="22"/>
              </w:rPr>
              <w:t>5.575</w:t>
            </w:r>
            <w:r w:rsidR="007E67A1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€</w:t>
            </w:r>
          </w:p>
          <w:p w14:paraId="197CF560" w14:textId="77777777" w:rsidR="00AC6C52" w:rsidRDefault="007E67A1" w:rsidP="00A63EEE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Kontostand Diözesankonto (Stand 9.8.24) </w:t>
            </w: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8C78A3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8C78A3"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12.793</w:t>
            </w:r>
            <w:r w:rsidRPr="009B6A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€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(abzüglich der o.g.</w:t>
            </w:r>
            <w:r w:rsidR="00A63EE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D78CA">
              <w:rPr>
                <w:rFonts w:asciiTheme="minorHAnsi" w:hAnsiTheme="minorHAnsi" w:cstheme="minorHAnsi"/>
                <w:bCs/>
                <w:sz w:val="22"/>
                <w:szCs w:val="22"/>
              </w:rPr>
              <w:t>3.000,-</w:t>
            </w:r>
            <w:r w:rsidR="00EF3F74" w:rsidRPr="00A63EE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€</w:t>
            </w:r>
            <w:r w:rsidR="00A63EEE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  <w:p w14:paraId="45CB2A3C" w14:textId="00FE0D75" w:rsidR="009E325A" w:rsidRPr="009E325A" w:rsidRDefault="009E325A" w:rsidP="00A63EEE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Monika schickt die aktuellen Zahlen nach Augsburg für die voraussichtliche neue Berechnung des Beitrags für 2025.</w:t>
            </w:r>
          </w:p>
        </w:tc>
        <w:tc>
          <w:tcPr>
            <w:tcW w:w="1985" w:type="dxa"/>
            <w:shd w:val="clear" w:color="auto" w:fill="auto"/>
          </w:tcPr>
          <w:p w14:paraId="1E201764" w14:textId="52F4C04E" w:rsidR="00AC6C52" w:rsidRDefault="00AC6C52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C5E86C5" w14:textId="77777777" w:rsidR="009E325A" w:rsidRDefault="009E325A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AB2181E" w14:textId="77777777" w:rsidR="009E325A" w:rsidRDefault="009E325A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0CA6987" w14:textId="77777777" w:rsidR="009E325A" w:rsidRDefault="009E325A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15ACA47" w14:textId="77777777" w:rsidR="009E325A" w:rsidRDefault="009E325A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D751237" w14:textId="77777777" w:rsidR="009E325A" w:rsidRDefault="009E325A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C30781C" w14:textId="77777777" w:rsidR="009E325A" w:rsidRDefault="009E325A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3D367A6" w14:textId="77777777" w:rsidR="009E325A" w:rsidRDefault="009E325A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160ABF8" w14:textId="77777777" w:rsidR="009E325A" w:rsidRDefault="009E325A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4965298" w14:textId="77777777" w:rsidR="009E325A" w:rsidRDefault="009E325A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48523F7" w14:textId="77777777" w:rsidR="009E325A" w:rsidRDefault="009E325A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6CC7DF5" w14:textId="77777777" w:rsidR="009E325A" w:rsidRDefault="009E325A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3ABA718" w14:textId="77777777" w:rsidR="009E325A" w:rsidRDefault="009E325A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A8B157D" w14:textId="77777777" w:rsidR="009E325A" w:rsidRDefault="009E325A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E830194" w14:textId="77777777" w:rsidR="009E325A" w:rsidRDefault="009E325A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72CACB6" w14:textId="77777777" w:rsidR="009E325A" w:rsidRDefault="009E325A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E53F8D8" w14:textId="16D232DA" w:rsidR="009E325A" w:rsidRDefault="009E325A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Monika</w:t>
            </w:r>
          </w:p>
          <w:p w14:paraId="502E17C4" w14:textId="77777777" w:rsidR="00AC6C52" w:rsidRPr="00CA2258" w:rsidRDefault="00AC6C52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E325A" w:rsidRPr="00CA2258" w14:paraId="61873413" w14:textId="77777777" w:rsidTr="00DB6C41">
        <w:trPr>
          <w:cantSplit/>
        </w:trPr>
        <w:tc>
          <w:tcPr>
            <w:tcW w:w="1129" w:type="dxa"/>
          </w:tcPr>
          <w:p w14:paraId="6B40EF63" w14:textId="0CA72339" w:rsidR="009E325A" w:rsidRPr="00CA2258" w:rsidRDefault="0001272D" w:rsidP="0035104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14:45</w:t>
            </w:r>
          </w:p>
        </w:tc>
        <w:tc>
          <w:tcPr>
            <w:tcW w:w="709" w:type="dxa"/>
          </w:tcPr>
          <w:p w14:paraId="352CAA24" w14:textId="77777777" w:rsidR="009E325A" w:rsidRPr="00CA2258" w:rsidRDefault="009E325A" w:rsidP="0035104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775B8B98" w14:textId="3827E8B1" w:rsidR="009E325A" w:rsidRDefault="009E325A" w:rsidP="009E32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Anfrage von Weihbischof Renz bzgl. einer Fortbildung für die </w:t>
            </w:r>
            <w:r w:rsidR="00E01284">
              <w:rPr>
                <w:rFonts w:asciiTheme="minorHAnsi" w:hAnsiTheme="minorHAnsi" w:cstheme="minorHAnsi"/>
                <w:b/>
                <w:sz w:val="22"/>
                <w:szCs w:val="22"/>
              </w:rPr>
              <w:t>Leitung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geistlicher </w:t>
            </w:r>
            <w:r w:rsidR="00E012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Gemeinschaften </w:t>
            </w:r>
          </w:p>
          <w:p w14:paraId="63E982F7" w14:textId="36875DB2" w:rsidR="009E325A" w:rsidRPr="00021313" w:rsidRDefault="009E325A" w:rsidP="00021313">
            <w:pPr>
              <w:pStyle w:val="Listenabsatz"/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Weihbischof Renz hat Carmen Ehlert um Teilnahme angefragt</w:t>
            </w:r>
            <w:r w:rsidR="0002131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</w:t>
            </w:r>
            <w:r w:rsidR="00021313">
              <w:rPr>
                <w:rFonts w:asciiTheme="minorHAnsi" w:hAnsiTheme="minorHAnsi" w:cstheme="minorHAnsi"/>
                <w:bCs/>
                <w:sz w:val="22"/>
                <w:szCs w:val="22"/>
              </w:rPr>
              <w:t>20 Seminartage, 8 Wochenenden</w:t>
            </w:r>
            <w:r w:rsidR="00021313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  <w:p w14:paraId="10D77A90" w14:textId="4ECAB0EC" w:rsidR="00021313" w:rsidRDefault="00021313" w:rsidP="009E325A">
            <w:pPr>
              <w:pStyle w:val="Listenabsatz"/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Seminarkosten 3.000, - Euro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 davon würde die Diözese 1.000, - Euro übernehmen</w:t>
            </w:r>
          </w:p>
          <w:p w14:paraId="15AB2A7E" w14:textId="77777777" w:rsidR="00021313" w:rsidRDefault="00021313" w:rsidP="00021313">
            <w:pPr>
              <w:pStyle w:val="Listenabsatz"/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Das Leitungsteam entscheidet, dass 2.000, - Euro vom Leitungsteam-Konto bezuschusst werden sollen.</w:t>
            </w:r>
          </w:p>
          <w:p w14:paraId="0D88069D" w14:textId="4FFDACDF" w:rsidR="00021313" w:rsidRPr="00021313" w:rsidRDefault="00021313" w:rsidP="00021313">
            <w:pPr>
              <w:pStyle w:val="Listenabsatz"/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Michael Becker und Elisabeth Schall anfragen, ob sie an dieser Schulung ebenfalls Interesse hätten.</w:t>
            </w:r>
          </w:p>
        </w:tc>
        <w:tc>
          <w:tcPr>
            <w:tcW w:w="1985" w:type="dxa"/>
            <w:shd w:val="clear" w:color="auto" w:fill="auto"/>
          </w:tcPr>
          <w:p w14:paraId="63E565FB" w14:textId="77777777" w:rsidR="009E325A" w:rsidRDefault="009E325A" w:rsidP="0035104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0471984" w14:textId="77777777" w:rsidR="0001272D" w:rsidRDefault="0001272D" w:rsidP="0035104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8A0ED86" w14:textId="77777777" w:rsidR="0001272D" w:rsidRDefault="0001272D" w:rsidP="0035104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1E6892F" w14:textId="77777777" w:rsidR="0001272D" w:rsidRDefault="0001272D" w:rsidP="0035104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6727F37" w14:textId="3C8A67B3" w:rsidR="0001272D" w:rsidRDefault="0001272D" w:rsidP="0035104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</w:tc>
      </w:tr>
      <w:tr w:rsidR="0008590D" w:rsidRPr="00CA2258" w14:paraId="538A24E8" w14:textId="77777777" w:rsidTr="00DB6C41">
        <w:trPr>
          <w:cantSplit/>
        </w:trPr>
        <w:tc>
          <w:tcPr>
            <w:tcW w:w="1129" w:type="dxa"/>
          </w:tcPr>
          <w:p w14:paraId="6B9F869D" w14:textId="46A9A8A5" w:rsidR="00611D1B" w:rsidRPr="00CA2258" w:rsidRDefault="0001272D" w:rsidP="0035104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15:10</w:t>
            </w:r>
          </w:p>
        </w:tc>
        <w:tc>
          <w:tcPr>
            <w:tcW w:w="709" w:type="dxa"/>
          </w:tcPr>
          <w:p w14:paraId="61FC1744" w14:textId="77777777" w:rsidR="0008590D" w:rsidRPr="00CA2258" w:rsidRDefault="0008590D" w:rsidP="0035104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745DEA26" w14:textId="51ECB56E" w:rsidR="00021313" w:rsidRPr="0008590D" w:rsidRDefault="0008590D" w:rsidP="000859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59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Vorbereitung GVT </w:t>
            </w:r>
            <w:r w:rsidR="0088303A">
              <w:rPr>
                <w:rFonts w:asciiTheme="minorHAnsi" w:hAnsiTheme="minorHAnsi" w:cstheme="minorHAnsi"/>
                <w:b/>
                <w:sz w:val="22"/>
                <w:szCs w:val="22"/>
              </w:rPr>
              <w:t>am 19.10</w:t>
            </w:r>
            <w:r w:rsidRPr="0008590D">
              <w:rPr>
                <w:rFonts w:asciiTheme="minorHAnsi" w:hAnsiTheme="minorHAnsi" w:cstheme="minorHAnsi"/>
                <w:b/>
                <w:sz w:val="22"/>
                <w:szCs w:val="22"/>
              </w:rPr>
              <w:t>.2024 in Stuttgart</w:t>
            </w:r>
          </w:p>
          <w:p w14:paraId="13A8CE60" w14:textId="1B8E34F2" w:rsidR="0008590D" w:rsidRDefault="0008590D" w:rsidP="00351048">
            <w:pPr>
              <w:pStyle w:val="Listenabsatz"/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Raum </w:t>
            </w:r>
            <w:r w:rsidR="0001272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ist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gebuch</w:t>
            </w:r>
            <w:r w:rsidR="0001272D">
              <w:rPr>
                <w:rFonts w:asciiTheme="minorHAnsi" w:hAnsiTheme="minorHAnsi" w:cstheme="minorHAnsi"/>
                <w:bCs/>
                <w:sz w:val="22"/>
                <w:szCs w:val="22"/>
              </w:rPr>
              <w:t>t</w:t>
            </w:r>
          </w:p>
          <w:p w14:paraId="6536292F" w14:textId="55FC2CB7" w:rsidR="00D755C0" w:rsidRDefault="0008590D" w:rsidP="00351048">
            <w:pPr>
              <w:pStyle w:val="Listenabsatz"/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Einladungsschreiben</w:t>
            </w:r>
            <w:r w:rsidR="00EA319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(siehe Anlage)</w:t>
            </w:r>
            <w:r w:rsidR="00B337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(Save the date für 30.11.2024 in der Mail mitschicken)</w:t>
            </w:r>
          </w:p>
          <w:p w14:paraId="100B88C8" w14:textId="71A51550" w:rsidR="0008590D" w:rsidRPr="00CA2258" w:rsidRDefault="00F76725" w:rsidP="00351048">
            <w:pPr>
              <w:pStyle w:val="Listenabsatz"/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Ablaufplan </w:t>
            </w:r>
            <w:r w:rsidR="0008590D">
              <w:rPr>
                <w:rFonts w:asciiTheme="minorHAnsi" w:hAnsiTheme="minorHAnsi" w:cstheme="minorHAnsi"/>
                <w:bCs/>
                <w:sz w:val="22"/>
                <w:szCs w:val="22"/>
              </w:rPr>
              <w:t>(siehe Anlage)</w:t>
            </w:r>
          </w:p>
          <w:p w14:paraId="7AC0527E" w14:textId="77777777" w:rsidR="0008590D" w:rsidRDefault="00961369" w:rsidP="00961369">
            <w:pPr>
              <w:pStyle w:val="Listenabsatz"/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Verpflegung beim GVT</w:t>
            </w:r>
            <w:r w:rsidR="0008590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F76725">
              <w:rPr>
                <w:rFonts w:asciiTheme="minorHAnsi" w:hAnsiTheme="minorHAnsi" w:cstheme="minorHAnsi"/>
                <w:bCs/>
                <w:sz w:val="22"/>
                <w:szCs w:val="22"/>
              </w:rPr>
              <w:t>/ Aufgabenverteilung</w:t>
            </w:r>
          </w:p>
          <w:p w14:paraId="7DEBFEAE" w14:textId="77777777" w:rsidR="005C2F99" w:rsidRDefault="005C2F99" w:rsidP="00961369">
            <w:pPr>
              <w:pStyle w:val="Listenabsatz"/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Vorbereitung Wahl</w:t>
            </w:r>
          </w:p>
          <w:p w14:paraId="1E0C9FDB" w14:textId="77777777" w:rsidR="00A61D5D" w:rsidRDefault="00A61D5D" w:rsidP="005B0EC5">
            <w:pPr>
              <w:pStyle w:val="Listenabsatz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0615B759" w14:textId="77777777" w:rsidR="00A61D5D" w:rsidRPr="00A61D5D" w:rsidRDefault="00A61D5D" w:rsidP="00A61D5D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D5D">
              <w:rPr>
                <w:rFonts w:asciiTheme="minorHAnsi" w:hAnsiTheme="minorHAnsi" w:cstheme="minorHAnsi"/>
                <w:sz w:val="22"/>
                <w:szCs w:val="22"/>
              </w:rPr>
              <w:t xml:space="preserve">Die </w:t>
            </w:r>
            <w:r w:rsidRPr="00A61D5D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Remstal-Gruppe</w:t>
            </w:r>
            <w:r w:rsidRPr="00A61D5D">
              <w:rPr>
                <w:rFonts w:asciiTheme="minorHAnsi" w:hAnsiTheme="minorHAnsi" w:cstheme="minorHAnsi"/>
                <w:sz w:val="22"/>
                <w:szCs w:val="22"/>
              </w:rPr>
              <w:t xml:space="preserve"> hat sich aufgelöst. Ingrid Erhard und Sylvia Roedeske möchten zukünftig immer die Einladung zum GVT erhalten. Christiane Koch ist GCL-Mitglied und erhält dann auch die Einladung.</w:t>
            </w:r>
          </w:p>
          <w:p w14:paraId="0E76C1F4" w14:textId="7981D81D" w:rsidR="00EA3193" w:rsidRPr="005B0EC5" w:rsidRDefault="00A61D5D" w:rsidP="005B0EC5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D5D">
              <w:rPr>
                <w:rFonts w:asciiTheme="minorHAnsi" w:hAnsiTheme="minorHAnsi" w:cstheme="minorHAnsi"/>
                <w:sz w:val="22"/>
                <w:szCs w:val="22"/>
              </w:rPr>
              <w:t xml:space="preserve">Die </w:t>
            </w:r>
            <w:r w:rsidRPr="00A61D5D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Einladung zum GVT</w:t>
            </w:r>
            <w:r w:rsidRPr="00A61D5D">
              <w:rPr>
                <w:rFonts w:asciiTheme="minorHAnsi" w:hAnsiTheme="minorHAnsi" w:cstheme="minorHAnsi"/>
                <w:sz w:val="22"/>
                <w:szCs w:val="22"/>
              </w:rPr>
              <w:t xml:space="preserve"> erhalten derzeit: das Leitungsteam, die Gruppenvertreter, GCL-Mitglieder ohne Gruppe</w:t>
            </w:r>
          </w:p>
        </w:tc>
        <w:tc>
          <w:tcPr>
            <w:tcW w:w="1985" w:type="dxa"/>
            <w:shd w:val="clear" w:color="auto" w:fill="auto"/>
          </w:tcPr>
          <w:p w14:paraId="5388413E" w14:textId="77777777" w:rsidR="00D755C0" w:rsidRDefault="00D755C0" w:rsidP="0035104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8C7B130" w14:textId="4366A301" w:rsidR="000B4E4E" w:rsidRDefault="000B4E4E" w:rsidP="0035104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33003B40" w14:textId="77777777" w:rsidR="000B4E4E" w:rsidRDefault="000B4E4E" w:rsidP="0035104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Monika</w:t>
            </w:r>
          </w:p>
          <w:p w14:paraId="00424FB2" w14:textId="77777777" w:rsidR="000B4E4E" w:rsidRDefault="000B4E4E" w:rsidP="0035104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Alle</w:t>
            </w:r>
          </w:p>
          <w:p w14:paraId="6930B60C" w14:textId="4A49ABE6" w:rsidR="00D755C0" w:rsidRDefault="005B0EC5" w:rsidP="0035104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s.u.</w:t>
            </w:r>
          </w:p>
          <w:p w14:paraId="6F219222" w14:textId="77777777" w:rsidR="005C2F99" w:rsidRDefault="008F3708" w:rsidP="0035104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Barbara/Monika</w:t>
            </w:r>
          </w:p>
          <w:p w14:paraId="13994AE4" w14:textId="77777777" w:rsidR="005B0EC5" w:rsidRDefault="005B0EC5" w:rsidP="0035104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CFB6622" w14:textId="223070AA" w:rsidR="005B0EC5" w:rsidRPr="00CA2258" w:rsidRDefault="005B0EC5" w:rsidP="0035104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Monika</w:t>
            </w:r>
          </w:p>
        </w:tc>
      </w:tr>
      <w:tr w:rsidR="009F2F15" w:rsidRPr="00CA2258" w14:paraId="7CBEE680" w14:textId="77777777" w:rsidTr="00653A97">
        <w:tc>
          <w:tcPr>
            <w:tcW w:w="1129" w:type="dxa"/>
          </w:tcPr>
          <w:p w14:paraId="34236017" w14:textId="77777777" w:rsidR="009F2F15" w:rsidRPr="00CA2258" w:rsidRDefault="009F2F15" w:rsidP="00653A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16:10</w:t>
            </w:r>
          </w:p>
        </w:tc>
        <w:tc>
          <w:tcPr>
            <w:tcW w:w="709" w:type="dxa"/>
          </w:tcPr>
          <w:p w14:paraId="4C2A1797" w14:textId="77777777" w:rsidR="009F2F15" w:rsidRPr="00CA2258" w:rsidRDefault="009F2F15" w:rsidP="00653A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369F8B1C" w14:textId="77777777" w:rsidR="009F2F15" w:rsidRPr="00CA2258" w:rsidRDefault="009F2F15" w:rsidP="009F2F1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Fortführung der offenen Themen:</w:t>
            </w:r>
          </w:p>
          <w:p w14:paraId="05D7CF68" w14:textId="77777777" w:rsidR="009F2F15" w:rsidRPr="00CF0F64" w:rsidRDefault="009F2F15" w:rsidP="00653A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0F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Vorüberlegungen/Vorbereitung Diözesantreffen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Frühjahr </w:t>
            </w:r>
            <w:r w:rsidRPr="00CF0F64">
              <w:rPr>
                <w:rFonts w:asciiTheme="minorHAnsi" w:hAnsiTheme="minorHAnsi" w:cstheme="minorHAnsi"/>
                <w:b/>
                <w:sz w:val="22"/>
                <w:szCs w:val="22"/>
              </w:rPr>
              <w:t>202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  <w:p w14:paraId="433C6A33" w14:textId="77777777" w:rsidR="009F2F15" w:rsidRDefault="009F2F15" w:rsidP="00653A97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F0F64">
              <w:rPr>
                <w:rFonts w:asciiTheme="minorHAnsi" w:hAnsiTheme="minorHAnsi" w:cstheme="minorHAnsi"/>
                <w:sz w:val="22"/>
                <w:szCs w:val="22"/>
              </w:rPr>
              <w:t>Achtung bzgl. neuer Stornofrist von 3 Monaten: Für 2024 wurden die Stornogebühren erlassen (aufgrund des Fehlers von Untermarchtal). Zukünftig müssen wir darauf achten!</w:t>
            </w:r>
          </w:p>
          <w:p w14:paraId="7FC300D0" w14:textId="77777777" w:rsidR="009F2F15" w:rsidRDefault="009F2F15" w:rsidP="00653A97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Rechtzeitig vorbereiten: Thema, ggf. Referent, Ort</w:t>
            </w:r>
          </w:p>
          <w:p w14:paraId="7703270B" w14:textId="77777777" w:rsidR="009F2F15" w:rsidRDefault="009F2F15" w:rsidP="00653A97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Rechtzeitige Verteilung des Flyers (aufgrund der längeren Stornofristen)</w:t>
            </w:r>
          </w:p>
          <w:p w14:paraId="4EFDB806" w14:textId="77777777" w:rsidR="009F2F15" w:rsidRPr="00CF0F64" w:rsidRDefault="009F2F15" w:rsidP="00653A97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Wenn weniger Teilnehmer kommen, muss ggf. der Teilnehmer-Beitrag erhöht werden (da Raummiete gestiegen)</w:t>
            </w:r>
          </w:p>
          <w:p w14:paraId="76898EB9" w14:textId="77777777" w:rsidR="009F2F15" w:rsidRDefault="009F2F15" w:rsidP="00653A97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Neuer Ort? Themenvorschläge? Referenten (siehe auch Themenspeicher)</w:t>
            </w:r>
          </w:p>
          <w:p w14:paraId="7E6243EE" w14:textId="3F78DDFA" w:rsidR="00CB785E" w:rsidRDefault="00CB785E" w:rsidP="00653A97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Gewaltfreie Kommunikation</w:t>
            </w:r>
          </w:p>
          <w:p w14:paraId="0A1248B4" w14:textId="3645EA5A" w:rsidR="00CB785E" w:rsidRDefault="00CB785E" w:rsidP="00653A97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SÖT Sozialökologische Transformation</w:t>
            </w:r>
          </w:p>
          <w:p w14:paraId="678143E5" w14:textId="2E08E3A2" w:rsidR="00CB785E" w:rsidRDefault="00CB785E" w:rsidP="00653A97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Lebensphasen nach Erik Erikson/Heilung der Lebensphasen nach Leo Thanner</w:t>
            </w:r>
          </w:p>
          <w:p w14:paraId="16355987" w14:textId="070C4FE9" w:rsidR="009F2F15" w:rsidRPr="00EE583A" w:rsidRDefault="009F2F15" w:rsidP="00653A97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583A">
              <w:rPr>
                <w:rFonts w:asciiTheme="minorHAnsi" w:hAnsiTheme="minorHAnsi" w:cstheme="minorHAnsi"/>
                <w:sz w:val="22"/>
                <w:szCs w:val="22"/>
              </w:rPr>
              <w:t>Paulus</w:t>
            </w:r>
          </w:p>
          <w:p w14:paraId="17B84F83" w14:textId="77777777" w:rsidR="009F2F15" w:rsidRPr="00EE583A" w:rsidRDefault="009F2F15" w:rsidP="00653A97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583A">
              <w:rPr>
                <w:rFonts w:asciiTheme="minorHAnsi" w:hAnsiTheme="minorHAnsi" w:cstheme="minorHAnsi"/>
                <w:sz w:val="22"/>
                <w:szCs w:val="22"/>
              </w:rPr>
              <w:t>Verbindung von Kunst und Spiritualität (Jesuiten Frankfurt/Köln?)</w:t>
            </w:r>
          </w:p>
          <w:p w14:paraId="14CF024D" w14:textId="77777777" w:rsidR="009F2F15" w:rsidRPr="00EE583A" w:rsidRDefault="009F2F15" w:rsidP="00653A97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583A">
              <w:rPr>
                <w:rFonts w:asciiTheme="minorHAnsi" w:hAnsiTheme="minorHAnsi" w:cstheme="minorHAnsi"/>
                <w:sz w:val="22"/>
                <w:szCs w:val="22"/>
              </w:rPr>
              <w:t>Kirche und Umwelt/Natur, Nachhaltigkeit (Jesuiten Nürnberg?)</w:t>
            </w:r>
          </w:p>
          <w:p w14:paraId="6497EFCE" w14:textId="77777777" w:rsidR="009F2F15" w:rsidRPr="00EE583A" w:rsidRDefault="009F2F15" w:rsidP="00653A97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583A">
              <w:rPr>
                <w:rFonts w:asciiTheme="minorHAnsi" w:hAnsiTheme="minorHAnsi" w:cstheme="minorHAnsi"/>
                <w:sz w:val="22"/>
                <w:szCs w:val="22"/>
              </w:rPr>
              <w:t>Umkehr</w:t>
            </w:r>
          </w:p>
          <w:p w14:paraId="33D795A4" w14:textId="77777777" w:rsidR="009F2F15" w:rsidRPr="00EE583A" w:rsidRDefault="009F2F15" w:rsidP="00653A97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583A">
              <w:rPr>
                <w:rFonts w:asciiTheme="minorHAnsi" w:hAnsiTheme="minorHAnsi" w:cstheme="minorHAnsi"/>
                <w:sz w:val="22"/>
                <w:szCs w:val="22"/>
              </w:rPr>
              <w:t>Flucht, Gebet (Jens hat schon einiges vorbereitet), Christoph Schmidt, was brennt den Leuten auf den Nägeln? Jubelt ihr Trümmer Jerusalems. Wie geht es Christen im Alltag? Christen in Kirchen – aber positiv formuliert/biblisch formuliert – problematische Situation der ersten Kirche</w:t>
            </w:r>
          </w:p>
          <w:p w14:paraId="70948C51" w14:textId="77777777" w:rsidR="009F2F15" w:rsidRPr="00EE583A" w:rsidRDefault="009F2F15" w:rsidP="00653A97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583A">
              <w:rPr>
                <w:rFonts w:asciiTheme="minorHAnsi" w:hAnsiTheme="minorHAnsi" w:cstheme="minorHAnsi"/>
                <w:sz w:val="22"/>
                <w:szCs w:val="22"/>
              </w:rPr>
              <w:t>Gesellschaftsrelevantes Thema: Interreligiöser Dialog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E583A">
              <w:rPr>
                <w:rFonts w:asciiTheme="minorHAnsi" w:hAnsiTheme="minorHAnsi" w:cstheme="minorHAnsi"/>
                <w:sz w:val="22"/>
                <w:szCs w:val="22"/>
              </w:rPr>
              <w:t>(Andreas Knapp)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E583A">
              <w:rPr>
                <w:rFonts w:asciiTheme="minorHAnsi" w:hAnsiTheme="minorHAnsi" w:cstheme="minorHAnsi"/>
                <w:sz w:val="22"/>
                <w:szCs w:val="22"/>
              </w:rPr>
              <w:t>(„Was man über Christentum und Islam heute wissen muss“)</w:t>
            </w:r>
          </w:p>
          <w:p w14:paraId="0DD7F42B" w14:textId="77777777" w:rsidR="009F2F15" w:rsidRPr="00EE583A" w:rsidRDefault="009F2F15" w:rsidP="00653A97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583A">
              <w:rPr>
                <w:rFonts w:asciiTheme="minorHAnsi" w:hAnsiTheme="minorHAnsi" w:cstheme="minorHAnsi"/>
                <w:sz w:val="22"/>
                <w:szCs w:val="22"/>
              </w:rPr>
              <w:t>(Christlicher)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E583A">
              <w:rPr>
                <w:rFonts w:asciiTheme="minorHAnsi" w:hAnsiTheme="minorHAnsi" w:cstheme="minorHAnsi"/>
                <w:sz w:val="22"/>
                <w:szCs w:val="22"/>
              </w:rPr>
              <w:t>Narzissmus</w:t>
            </w:r>
          </w:p>
          <w:p w14:paraId="30BEC919" w14:textId="77777777" w:rsidR="009F2F15" w:rsidRPr="009F2F15" w:rsidRDefault="009F2F15" w:rsidP="00653A97">
            <w:pPr>
              <w:pStyle w:val="Listenabsatz"/>
              <w:numPr>
                <w:ilvl w:val="1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583A">
              <w:rPr>
                <w:rFonts w:asciiTheme="minorHAnsi" w:hAnsiTheme="minorHAnsi" w:cstheme="minorHAnsi"/>
                <w:sz w:val="22"/>
                <w:szCs w:val="22"/>
              </w:rPr>
              <w:t>Peter Faber</w:t>
            </w:r>
          </w:p>
        </w:tc>
        <w:tc>
          <w:tcPr>
            <w:tcW w:w="1985" w:type="dxa"/>
            <w:shd w:val="clear" w:color="auto" w:fill="auto"/>
          </w:tcPr>
          <w:p w14:paraId="223595C2" w14:textId="77777777" w:rsidR="009F2F15" w:rsidRPr="00CA2258" w:rsidRDefault="009F2F15" w:rsidP="00653A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785E" w:rsidRPr="00CA2258" w14:paraId="743C1AE8" w14:textId="77777777" w:rsidTr="006764C7">
        <w:tc>
          <w:tcPr>
            <w:tcW w:w="1129" w:type="dxa"/>
          </w:tcPr>
          <w:p w14:paraId="05CBDD0A" w14:textId="39C9BBAB" w:rsidR="00CB785E" w:rsidRPr="00CA2258" w:rsidRDefault="00CB785E" w:rsidP="00CB785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16:35</w:t>
            </w:r>
          </w:p>
        </w:tc>
        <w:tc>
          <w:tcPr>
            <w:tcW w:w="709" w:type="dxa"/>
          </w:tcPr>
          <w:p w14:paraId="78EB7450" w14:textId="77777777" w:rsidR="00CB785E" w:rsidRPr="00CA2258" w:rsidRDefault="00CB785E" w:rsidP="00CB785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7BDA1D4A" w14:textId="77777777" w:rsidR="00CB785E" w:rsidRDefault="00CB785E" w:rsidP="00CB785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Aufgabenverteilung siehe Mail von Birgit Honikel-Gresser</w:t>
            </w:r>
          </w:p>
          <w:p w14:paraId="79A2A660" w14:textId="77777777" w:rsidR="00CB785E" w:rsidRPr="00CB785E" w:rsidRDefault="00CB785E" w:rsidP="00CB785E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785E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Was fehlt in der Liste noch, z.B. Tätigkeitsbericht erstellen</w:t>
            </w:r>
          </w:p>
        </w:tc>
        <w:tc>
          <w:tcPr>
            <w:tcW w:w="1985" w:type="dxa"/>
            <w:shd w:val="clear" w:color="auto" w:fill="auto"/>
          </w:tcPr>
          <w:p w14:paraId="0113A3A4" w14:textId="77777777" w:rsidR="00CB785E" w:rsidRDefault="00CB785E" w:rsidP="00CB785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D5B2DF" w14:textId="5383D5E7" w:rsidR="00CB785E" w:rsidRPr="00CA2258" w:rsidRDefault="00CB785E" w:rsidP="00CB785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Alle</w:t>
            </w:r>
          </w:p>
        </w:tc>
      </w:tr>
      <w:tr w:rsidR="00CB785E" w:rsidRPr="00CA2258" w14:paraId="2B50363B" w14:textId="77777777" w:rsidTr="00CE717D">
        <w:tc>
          <w:tcPr>
            <w:tcW w:w="1129" w:type="dxa"/>
          </w:tcPr>
          <w:p w14:paraId="3EF02DE8" w14:textId="0C522E97" w:rsidR="00CB785E" w:rsidRPr="00CA2258" w:rsidRDefault="00CB785E" w:rsidP="00CB785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16:40</w:t>
            </w:r>
          </w:p>
        </w:tc>
        <w:tc>
          <w:tcPr>
            <w:tcW w:w="709" w:type="dxa"/>
          </w:tcPr>
          <w:p w14:paraId="1F1E04AF" w14:textId="77777777" w:rsidR="00CB785E" w:rsidRPr="00CA2258" w:rsidRDefault="00CB785E" w:rsidP="00CB785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5DA67A86" w14:textId="77777777" w:rsidR="00CB785E" w:rsidRPr="00EE583A" w:rsidRDefault="00CB785E" w:rsidP="00CB785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77934">
              <w:rPr>
                <w:rFonts w:asciiTheme="minorHAnsi" w:hAnsiTheme="minorHAnsi" w:cstheme="minorHAnsi"/>
                <w:b/>
                <w:sz w:val="22"/>
                <w:szCs w:val="22"/>
              </w:rPr>
              <w:t>Tätigkeitsbericht 2024/Jahresplanung 2025 (Finanzen, Regionaltag, …)</w:t>
            </w:r>
          </w:p>
          <w:p w14:paraId="56B7556C" w14:textId="77777777" w:rsidR="00CB785E" w:rsidRDefault="00CB785E" w:rsidP="00CB785E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583A">
              <w:rPr>
                <w:rFonts w:asciiTheme="minorHAnsi" w:hAnsiTheme="minorHAnsi" w:cstheme="minorHAnsi"/>
                <w:sz w:val="22"/>
                <w:szCs w:val="22"/>
              </w:rPr>
              <w:t>Regionaltag 2024/2025 mit Bibliodrama (Durchführung Carmen?)</w:t>
            </w:r>
          </w:p>
          <w:p w14:paraId="5254FBE8" w14:textId="77777777" w:rsidR="00CB785E" w:rsidRPr="00EE583A" w:rsidRDefault="00CB785E" w:rsidP="00CB785E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Regionaltag 2025 der Fördervereinigung? (Wanderung)</w:t>
            </w:r>
          </w:p>
          <w:p w14:paraId="2150CDCC" w14:textId="77777777" w:rsidR="00CB785E" w:rsidRPr="00E93F7E" w:rsidRDefault="00CB785E" w:rsidP="00CB785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3F3CEC5" w14:textId="77777777" w:rsidR="00CB785E" w:rsidRPr="00CA2258" w:rsidRDefault="00CB785E" w:rsidP="00CB785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785E" w:rsidRPr="00CA2258" w14:paraId="2A2B31EB" w14:textId="77777777" w:rsidTr="00653A97">
        <w:tc>
          <w:tcPr>
            <w:tcW w:w="1129" w:type="dxa"/>
          </w:tcPr>
          <w:p w14:paraId="766E89AD" w14:textId="23C8089E" w:rsidR="00CB785E" w:rsidRPr="00CA2258" w:rsidRDefault="00CB785E" w:rsidP="00CB785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09A4B81F" w14:textId="77777777" w:rsidR="00CB785E" w:rsidRPr="00CA2258" w:rsidRDefault="00CB785E" w:rsidP="00CB785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0F3843EC" w14:textId="77777777" w:rsidR="00CB785E" w:rsidRPr="00EE583A" w:rsidRDefault="00CB785E" w:rsidP="00CB785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583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Vorbereitung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Online-</w:t>
            </w:r>
            <w:r w:rsidRPr="00EE583A">
              <w:rPr>
                <w:rFonts w:asciiTheme="minorHAnsi" w:hAnsiTheme="minorHAnsi" w:cstheme="minorHAnsi"/>
                <w:b/>
                <w:sz w:val="22"/>
                <w:szCs w:val="22"/>
              </w:rPr>
              <w:t>Treffen mit Weihbischof Renz</w:t>
            </w:r>
          </w:p>
          <w:p w14:paraId="7C927339" w14:textId="359607B9" w:rsidR="00CB785E" w:rsidRDefault="00CB785E" w:rsidP="00CB785E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Noch keine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Terminrückmeldung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aus Rottenburg-Stuttgart</w:t>
            </w:r>
          </w:p>
          <w:p w14:paraId="5C710B46" w14:textId="33D1E43B" w:rsidR="00CB785E" w:rsidRPr="005B0EC5" w:rsidRDefault="00CB785E" w:rsidP="00CB785E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Zur Vorbereitung s</w:t>
            </w:r>
            <w:r w:rsidRPr="00EE583A">
              <w:rPr>
                <w:rFonts w:asciiTheme="minorHAnsi" w:hAnsiTheme="minorHAnsi" w:cstheme="minorHAnsi"/>
                <w:sz w:val="22"/>
                <w:szCs w:val="22"/>
              </w:rPr>
              <w:t xml:space="preserve">iehe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auch </w:t>
            </w:r>
            <w:r w:rsidRPr="00EE583A">
              <w:rPr>
                <w:rFonts w:asciiTheme="minorHAnsi" w:hAnsiTheme="minorHAnsi" w:cstheme="minorHAnsi"/>
                <w:sz w:val="22"/>
                <w:szCs w:val="22"/>
              </w:rPr>
              <w:t xml:space="preserve">Zusammenstellung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des</w:t>
            </w:r>
            <w:r w:rsidRPr="00EE583A">
              <w:rPr>
                <w:rFonts w:asciiTheme="minorHAnsi" w:hAnsiTheme="minorHAnsi" w:cstheme="minorHAnsi"/>
                <w:sz w:val="22"/>
                <w:szCs w:val="22"/>
              </w:rPr>
              <w:t xml:space="preserve"> letzten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Treffens am 21.01.2020</w:t>
            </w:r>
          </w:p>
        </w:tc>
        <w:tc>
          <w:tcPr>
            <w:tcW w:w="1985" w:type="dxa"/>
            <w:shd w:val="clear" w:color="auto" w:fill="auto"/>
          </w:tcPr>
          <w:p w14:paraId="77CA6254" w14:textId="77777777" w:rsidR="00CB785E" w:rsidRPr="00CA2258" w:rsidRDefault="00CB785E" w:rsidP="00CB785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785E" w:rsidRPr="00CA2258" w14:paraId="594AFA31" w14:textId="77777777" w:rsidTr="00351048">
        <w:tc>
          <w:tcPr>
            <w:tcW w:w="1129" w:type="dxa"/>
          </w:tcPr>
          <w:p w14:paraId="2967773C" w14:textId="77777777" w:rsidR="00CB785E" w:rsidRPr="00CA2258" w:rsidRDefault="00CB785E" w:rsidP="00CB785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0155EFBA" w14:textId="77777777" w:rsidR="00CB785E" w:rsidRPr="00CA2258" w:rsidRDefault="00CB785E" w:rsidP="00CB785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3C906085" w14:textId="3BA1D017" w:rsidR="00CB785E" w:rsidRPr="00E93F7E" w:rsidRDefault="00CB785E" w:rsidP="00CB785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Nur zur Info: </w:t>
            </w:r>
            <w:r w:rsidRPr="00E93F7E">
              <w:rPr>
                <w:rFonts w:asciiTheme="minorHAnsi" w:hAnsiTheme="minorHAnsi" w:cstheme="minorHAnsi"/>
                <w:b/>
                <w:sz w:val="22"/>
                <w:szCs w:val="22"/>
              </w:rPr>
              <w:t>Roland Abt: Terminseite für übergemeinschaftliche Veranstaltungstermine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(Mail vom 09.07.2024)</w:t>
            </w:r>
          </w:p>
          <w:p w14:paraId="0492BC99" w14:textId="77777777" w:rsidR="00CB785E" w:rsidRDefault="00CB785E" w:rsidP="00CB785E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Bei einem</w:t>
            </w:r>
            <w:r w:rsidRPr="00E93F7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Vernetzung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streffen</w:t>
            </w:r>
            <w:r w:rsidRPr="00E93F7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wurde der Wunsch nach einer gemeinsamen Plattform für Termine geäußert, auf der Termine veröffentlicht werden können, die einen erweiterten Adressatenkreis haben. </w:t>
            </w:r>
          </w:p>
          <w:p w14:paraId="4873AEC4" w14:textId="78320B8B" w:rsidR="00CB785E" w:rsidRPr="00E93F7E" w:rsidRDefault="00CB785E" w:rsidP="00CB785E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F7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Als Antwort auf diesen Wunsch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hat Roland Abt</w:t>
            </w:r>
            <w:r w:rsidRPr="00E93F7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einen eigenen Menüpunkt „Termine“ auf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der</w:t>
            </w:r>
            <w:r w:rsidRPr="00E93F7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Homepage eingerichtet, wo diese Termine einsehbar sind (</w:t>
            </w:r>
            <w:hyperlink r:id="rId6" w:tgtFrame="_blank" w:history="1">
              <w:r w:rsidRPr="00E93F7E">
                <w:rPr>
                  <w:rFonts w:asciiTheme="minorHAnsi" w:hAnsiTheme="minorHAnsi" w:cstheme="minorHAnsi"/>
                  <w:bCs/>
                  <w:sz w:val="22"/>
                  <w:szCs w:val="22"/>
                </w:rPr>
                <w:t>https://ha-ii.drs.de/termine.html</w:t>
              </w:r>
            </w:hyperlink>
            <w:r w:rsidRPr="00E93F7E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  <w:p w14:paraId="19B21E61" w14:textId="1419B2AF" w:rsidR="00CB785E" w:rsidRPr="00E93F7E" w:rsidRDefault="00CB785E" w:rsidP="00CB785E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F7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Um die einzutragenden Termine zu bekommen,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wird er uns</w:t>
            </w:r>
            <w:r w:rsidRPr="00E93F7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zweimal im Jahr per Mail anschreiben, ob es von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unserer</w:t>
            </w:r>
            <w:r w:rsidRPr="00E93F7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Gruppe Termine gibt, zu denen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wir</w:t>
            </w:r>
            <w:r w:rsidRPr="00E93F7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bewusst Mitglieder anderer Gemeinschaften und Bewegungen einladen möchten. Es geht also nicht um die regulären Termine, die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wir</w:t>
            </w:r>
            <w:r w:rsidRPr="00E93F7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regelmäßig für lokale/regionale Interessenten anbieten, sondern um außerordentliche Events, wie Jubiläen, Heiligsprechung des Gründers oder übergemeinschaftliche Vernetzungstreffen, Gebetsveranstaltungen, evtl. auch Mahnwachen und Demonstrationen und ähnliche besondere Veranstaltungen.</w:t>
            </w:r>
          </w:p>
          <w:p w14:paraId="7CEFF78E" w14:textId="77777777" w:rsidR="00CB785E" w:rsidRDefault="00CB785E" w:rsidP="00CB785E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F7E">
              <w:rPr>
                <w:rFonts w:asciiTheme="minorHAnsi" w:hAnsiTheme="minorHAnsi" w:cstheme="minorHAnsi"/>
                <w:bCs/>
                <w:sz w:val="22"/>
                <w:szCs w:val="22"/>
              </w:rPr>
              <w:t>Roland Abt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Pr="00E93F7E">
              <w:rPr>
                <w:rFonts w:asciiTheme="minorHAnsi" w:hAnsiTheme="minorHAnsi" w:cstheme="minorHAnsi"/>
                <w:bCs/>
                <w:sz w:val="22"/>
                <w:szCs w:val="22"/>
              </w:rPr>
              <w:t>Tel: 0751-24837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Pr="00E93F7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E-Mail: </w:t>
            </w:r>
            <w:hyperlink r:id="rId7" w:tgtFrame="_blank" w:history="1">
              <w:r w:rsidRPr="00E93F7E">
                <w:rPr>
                  <w:rFonts w:asciiTheme="minorHAnsi" w:hAnsiTheme="minorHAnsi" w:cstheme="minorHAnsi"/>
                  <w:bCs/>
                  <w:sz w:val="22"/>
                  <w:szCs w:val="22"/>
                </w:rPr>
                <w:t>Roland.Abt@posteo.de</w:t>
              </w:r>
            </w:hyperlink>
          </w:p>
          <w:p w14:paraId="58DA5C28" w14:textId="6581C508" w:rsidR="00CB785E" w:rsidRPr="00D62A5B" w:rsidRDefault="00CB785E" w:rsidP="00CB785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C0E3D1A" w14:textId="77777777" w:rsidR="00CB785E" w:rsidRPr="00CA2258" w:rsidRDefault="00CB785E" w:rsidP="00CB785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785E" w:rsidRPr="00CA2258" w14:paraId="75EBEB1C" w14:textId="77777777" w:rsidTr="00351048">
        <w:tc>
          <w:tcPr>
            <w:tcW w:w="1129" w:type="dxa"/>
          </w:tcPr>
          <w:p w14:paraId="105B5232" w14:textId="6F4E7ADC" w:rsidR="00CB785E" w:rsidRPr="0034203C" w:rsidRDefault="00CB785E" w:rsidP="00CB785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17:00</w:t>
            </w:r>
          </w:p>
        </w:tc>
        <w:tc>
          <w:tcPr>
            <w:tcW w:w="709" w:type="dxa"/>
          </w:tcPr>
          <w:p w14:paraId="1A6D096E" w14:textId="77777777" w:rsidR="00CB785E" w:rsidRPr="00CA2258" w:rsidRDefault="00CB785E" w:rsidP="00CB785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640F7C74" w14:textId="0D1DB88C" w:rsidR="00CB785E" w:rsidRPr="00CA2258" w:rsidRDefault="00CB785E" w:rsidP="00CB785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Abschluss: Blitzlicht und Segen</w:t>
            </w:r>
          </w:p>
        </w:tc>
        <w:tc>
          <w:tcPr>
            <w:tcW w:w="1985" w:type="dxa"/>
            <w:shd w:val="clear" w:color="auto" w:fill="auto"/>
          </w:tcPr>
          <w:p w14:paraId="41265086" w14:textId="77777777" w:rsidR="00CB785E" w:rsidRPr="00CA2258" w:rsidRDefault="00CB785E" w:rsidP="00CB785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785E" w:rsidRPr="00CA2258" w14:paraId="2F7877C5" w14:textId="77777777" w:rsidTr="00351048">
        <w:tc>
          <w:tcPr>
            <w:tcW w:w="1129" w:type="dxa"/>
          </w:tcPr>
          <w:p w14:paraId="1DF40FA7" w14:textId="77777777" w:rsidR="00CB785E" w:rsidRPr="00CA2258" w:rsidRDefault="00CB785E" w:rsidP="00CB785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3709419A" w14:textId="77777777" w:rsidR="00CB785E" w:rsidRPr="00CA2258" w:rsidRDefault="00CB785E" w:rsidP="00CB785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792672CE" w14:textId="77777777" w:rsidR="00CB785E" w:rsidRPr="00E959AE" w:rsidRDefault="00CB785E" w:rsidP="00CB785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Termine:</w:t>
            </w:r>
          </w:p>
          <w:p w14:paraId="55DD7ED5" w14:textId="4AB0E0D5" w:rsidR="00CB785E" w:rsidRPr="00EE583A" w:rsidRDefault="00CB785E" w:rsidP="009340D0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19.10.2024 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>GVT in Stuttgart mit Neuwahl des Leitungsteams</w:t>
            </w:r>
          </w:p>
          <w:p w14:paraId="196FCFFC" w14:textId="29CE35F1" w:rsidR="00CB785E" w:rsidRPr="00084932" w:rsidRDefault="00CB785E" w:rsidP="009340D0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84932">
              <w:rPr>
                <w:rFonts w:asciiTheme="minorHAnsi" w:hAnsiTheme="minorHAnsi" w:cstheme="minorHAnsi"/>
                <w:bCs/>
                <w:sz w:val="22"/>
                <w:szCs w:val="22"/>
              </w:rPr>
              <w:t>30.11.2024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084932">
              <w:rPr>
                <w:rFonts w:asciiTheme="minorHAnsi" w:hAnsiTheme="minorHAnsi" w:cstheme="minorHAnsi"/>
                <w:bCs/>
                <w:sz w:val="22"/>
                <w:szCs w:val="22"/>
              </w:rPr>
              <w:t>14:00-17:00 Regionaltag in Stuttgart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084932">
              <w:rPr>
                <w:rFonts w:asciiTheme="minorHAnsi" w:hAnsiTheme="minorHAnsi" w:cstheme="minorHAnsi"/>
                <w:bCs/>
                <w:sz w:val="22"/>
                <w:szCs w:val="22"/>
              </w:rPr>
              <w:t>„Bibliodrama – zur Einstimmung in den Advent“</w:t>
            </w:r>
          </w:p>
          <w:p w14:paraId="53B840B0" w14:textId="6C87547F" w:rsidR="00CB785E" w:rsidRPr="00EE583A" w:rsidRDefault="00CB785E" w:rsidP="009340D0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6.-8.12.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2024 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>Weihnachtsmarktbesuch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in Stuttgart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zusammen mit der GCL Frankreich</w:t>
            </w:r>
          </w:p>
          <w:p w14:paraId="03EB75DF" w14:textId="7A7248D0" w:rsidR="00CB785E" w:rsidRPr="00EE583A" w:rsidRDefault="00CB785E" w:rsidP="009340D0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22.02.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>2025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>GVT in Stuttgart</w:t>
            </w:r>
          </w:p>
          <w:p w14:paraId="1896BF69" w14:textId="77777777" w:rsidR="00CB785E" w:rsidRPr="00EE583A" w:rsidRDefault="00CB785E" w:rsidP="009340D0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28.05.-01.06.25 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 xml:space="preserve">Europäisches Treffen der GCL in Chemnitz „Kommt und seht – 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>das Ungesehene!“</w:t>
            </w:r>
          </w:p>
          <w:p w14:paraId="0B011172" w14:textId="579C0260" w:rsidR="00CB785E" w:rsidRPr="00D40BA9" w:rsidRDefault="00CB785E" w:rsidP="009340D0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>12.07.-1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.07.25 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>Französisches Nationaltreffen in Strasbourg</w:t>
            </w:r>
          </w:p>
          <w:p w14:paraId="04999EDE" w14:textId="5BB1EF58" w:rsidR="00CB785E" w:rsidRPr="00CB785E" w:rsidRDefault="00CB785E" w:rsidP="009340D0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15.11.2025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 xml:space="preserve">GVT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in Stuttgart</w:t>
            </w:r>
          </w:p>
          <w:p w14:paraId="19EA968D" w14:textId="4B8BD85B" w:rsidR="00CB785E" w:rsidRPr="004C6BCF" w:rsidRDefault="00CB785E" w:rsidP="009340D0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>06.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12.</w:t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2025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>Ökumenisches Treffen der Geistlichen Gemeinschaften 2025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Veranstaltungsort: </w:t>
            </w:r>
            <w:hyperlink r:id="rId8" w:tooltip="Ev. Tagungsstätte Stift Urach" w:history="1">
              <w:r w:rsidRPr="00D40BA9">
                <w:rPr>
                  <w:rFonts w:asciiTheme="minorHAnsi" w:hAnsiTheme="minorHAnsi" w:cstheme="minorHAnsi"/>
                  <w:bCs/>
                  <w:sz w:val="22"/>
                  <w:szCs w:val="22"/>
                </w:rPr>
                <w:t>Ev. Tagungsstätte Stift Urach</w:t>
              </w:r>
            </w:hyperlink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>, Bismarckstraße 12, 72574 Bad Urach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</w:t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>mit Landesbischof Gohl und Weihbischof Thomas M. Renz</w:t>
            </w:r>
          </w:p>
          <w:p w14:paraId="7542ACC2" w14:textId="5437DD55" w:rsidR="00CB785E" w:rsidRPr="004C6BCF" w:rsidRDefault="00CB785E" w:rsidP="009340D0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Frühjahr 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>202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>Diözesantreffen in?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21ADB759" w14:textId="77777777" w:rsidR="00CB785E" w:rsidRPr="00D40BA9" w:rsidRDefault="00CB785E" w:rsidP="00CB78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28D3BB6" w14:textId="77777777" w:rsidR="00CB785E" w:rsidRDefault="00CB785E" w:rsidP="00CB785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E1E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Team-Sitzungen:</w:t>
            </w:r>
          </w:p>
          <w:p w14:paraId="08C3C9AC" w14:textId="5806887A" w:rsidR="00CB785E" w:rsidRDefault="00CB785E" w:rsidP="009340D0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27.11.2024, 19:30 Uhr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>LT-Treffen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online (mit altem und neuem Leitungsteam)</w:t>
            </w:r>
          </w:p>
          <w:p w14:paraId="6F9ABD7D" w14:textId="77777777" w:rsidR="00CB785E" w:rsidRDefault="00CB785E" w:rsidP="009340D0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29.11.2024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>LT-Treffen in Stuttgart, Hospitalstraße 22-24, 14:00-open end</w:t>
            </w:r>
          </w:p>
          <w:p w14:paraId="26DCB085" w14:textId="5BCE9822" w:rsidR="00CB785E" w:rsidRDefault="00CB785E" w:rsidP="009340D0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24./25.05.2025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LT-Treffen in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Schöntal</w:t>
            </w:r>
          </w:p>
          <w:p w14:paraId="43F29D45" w14:textId="77777777" w:rsidR="00CB785E" w:rsidRDefault="00CB785E" w:rsidP="009340D0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13.09.2025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>LT-Treffen in Stuttgart</w:t>
            </w:r>
          </w:p>
          <w:p w14:paraId="766D47F9" w14:textId="77777777" w:rsidR="00C8622F" w:rsidRDefault="00C8622F" w:rsidP="00C8622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B7FCA4" w14:textId="23B5D77B" w:rsidR="00C8622F" w:rsidRPr="00C8622F" w:rsidRDefault="00C8622F" w:rsidP="00C8622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862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Weitere Termine:</w:t>
            </w:r>
          </w:p>
          <w:p w14:paraId="4AD5CC69" w14:textId="77777777" w:rsidR="009340D0" w:rsidRDefault="00C8622F" w:rsidP="009340D0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24.09.24, 19:30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>Ute und Monika Treffen der Finanzverantwortlichen (Mail vom 30.08.2024)</w:t>
            </w:r>
          </w:p>
          <w:p w14:paraId="2F38AECD" w14:textId="00C131CB" w:rsidR="009340D0" w:rsidRPr="009340D0" w:rsidRDefault="009340D0" w:rsidP="009340D0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9340D0">
              <w:rPr>
                <w:rFonts w:asciiTheme="minorHAnsi" w:hAnsiTheme="minorHAnsi" w:cstheme="minorHAnsi"/>
                <w:sz w:val="22"/>
                <w:szCs w:val="22"/>
              </w:rPr>
              <w:t xml:space="preserve">Verlängerung der Beauftragung von Jens Göltenboth als Kirchlicher Assistent der GCL Rottenburg-Stuttgart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beantragen im September 2025 (für Verlängerung bis 2029) </w:t>
            </w:r>
          </w:p>
        </w:tc>
        <w:tc>
          <w:tcPr>
            <w:tcW w:w="1985" w:type="dxa"/>
            <w:shd w:val="clear" w:color="auto" w:fill="auto"/>
          </w:tcPr>
          <w:p w14:paraId="2C96C7B7" w14:textId="77777777" w:rsidR="00CB785E" w:rsidRPr="00CA2258" w:rsidRDefault="00CB785E" w:rsidP="00CB785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785E" w:rsidRPr="00CA2258" w14:paraId="023796D4" w14:textId="77777777" w:rsidTr="00351048">
        <w:tc>
          <w:tcPr>
            <w:tcW w:w="1129" w:type="dxa"/>
          </w:tcPr>
          <w:p w14:paraId="3B979490" w14:textId="77777777" w:rsidR="00CB785E" w:rsidRPr="00CA2258" w:rsidRDefault="00CB785E" w:rsidP="00CB785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412B238A" w14:textId="77777777" w:rsidR="00CB785E" w:rsidRPr="00CA2258" w:rsidRDefault="00CB785E" w:rsidP="00CB785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2EFF4D0F" w14:textId="77777777" w:rsidR="00CB785E" w:rsidRPr="000A7AC5" w:rsidRDefault="00CB785E" w:rsidP="00CB785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Passwort Alte Abtei: 19#LP#85</w:t>
            </w:r>
          </w:p>
        </w:tc>
        <w:tc>
          <w:tcPr>
            <w:tcW w:w="1985" w:type="dxa"/>
            <w:shd w:val="clear" w:color="auto" w:fill="auto"/>
          </w:tcPr>
          <w:p w14:paraId="133C0FD2" w14:textId="77777777" w:rsidR="00CB785E" w:rsidRPr="00CA2258" w:rsidRDefault="00CB785E" w:rsidP="00CB785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EA8F13E" w14:textId="77777777" w:rsidR="00A74811" w:rsidRDefault="00A74811" w:rsidP="000B4E4E">
      <w:pPr>
        <w:rPr>
          <w:rFonts w:asciiTheme="minorHAnsi" w:hAnsiTheme="minorHAnsi" w:cstheme="minorHAnsi"/>
          <w:sz w:val="6"/>
          <w:szCs w:val="6"/>
        </w:rPr>
      </w:pPr>
    </w:p>
    <w:p w14:paraId="510E72E6" w14:textId="77777777" w:rsidR="00965980" w:rsidRDefault="00965980" w:rsidP="000B4E4E">
      <w:pPr>
        <w:rPr>
          <w:rFonts w:asciiTheme="minorHAnsi" w:hAnsiTheme="minorHAnsi" w:cstheme="minorHAnsi"/>
          <w:sz w:val="6"/>
          <w:szCs w:val="6"/>
        </w:rPr>
      </w:pPr>
    </w:p>
    <w:p w14:paraId="6C974F21" w14:textId="09950A21" w:rsidR="006109AF" w:rsidRDefault="006109AF" w:rsidP="006109AF">
      <w:pPr>
        <w:rPr>
          <w:rFonts w:asciiTheme="minorHAnsi" w:hAnsiTheme="minorHAnsi" w:cstheme="minorHAnsi"/>
          <w:sz w:val="6"/>
          <w:szCs w:val="6"/>
        </w:rPr>
      </w:pPr>
    </w:p>
    <w:sectPr w:rsidR="006109AF" w:rsidSect="00FC3AC3">
      <w:pgSz w:w="16838" w:h="11906" w:orient="landscape"/>
      <w:pgMar w:top="1418" w:right="992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CB0C5D"/>
    <w:multiLevelType w:val="hybridMultilevel"/>
    <w:tmpl w:val="E8801D10"/>
    <w:lvl w:ilvl="0" w:tplc="4394FD98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1B64F81"/>
    <w:multiLevelType w:val="multilevel"/>
    <w:tmpl w:val="816E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3435DB"/>
    <w:multiLevelType w:val="hybridMultilevel"/>
    <w:tmpl w:val="9EDE3E3C"/>
    <w:lvl w:ilvl="0" w:tplc="4394FD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CE43D7"/>
    <w:multiLevelType w:val="multilevel"/>
    <w:tmpl w:val="820444D4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9FF29A5"/>
    <w:multiLevelType w:val="multilevel"/>
    <w:tmpl w:val="9DF415D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0012954"/>
    <w:multiLevelType w:val="multilevel"/>
    <w:tmpl w:val="51348B6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A663A7"/>
    <w:multiLevelType w:val="multilevel"/>
    <w:tmpl w:val="94C8606C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120B2D"/>
    <w:multiLevelType w:val="multilevel"/>
    <w:tmpl w:val="CCA20D94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6B7D18"/>
    <w:multiLevelType w:val="hybridMultilevel"/>
    <w:tmpl w:val="8E5CC610"/>
    <w:lvl w:ilvl="0" w:tplc="0E80C8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7B4F7B"/>
    <w:multiLevelType w:val="hybridMultilevel"/>
    <w:tmpl w:val="D0E44472"/>
    <w:lvl w:ilvl="0" w:tplc="88023F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91F49"/>
    <w:multiLevelType w:val="hybridMultilevel"/>
    <w:tmpl w:val="01A0BA56"/>
    <w:lvl w:ilvl="0" w:tplc="EB1E7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C68D8"/>
    <w:multiLevelType w:val="multilevel"/>
    <w:tmpl w:val="0C149B38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1D40ADC"/>
    <w:multiLevelType w:val="multilevel"/>
    <w:tmpl w:val="8D14B980"/>
    <w:lvl w:ilvl="0">
      <w:start w:val="4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4E5AE2"/>
    <w:multiLevelType w:val="hybridMultilevel"/>
    <w:tmpl w:val="B9464AFC"/>
    <w:lvl w:ilvl="0" w:tplc="1B2CDB5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B55083"/>
    <w:multiLevelType w:val="hybridMultilevel"/>
    <w:tmpl w:val="4FD86EEC"/>
    <w:lvl w:ilvl="0" w:tplc="4394FD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46661D"/>
    <w:multiLevelType w:val="hybridMultilevel"/>
    <w:tmpl w:val="8946C15E"/>
    <w:lvl w:ilvl="0" w:tplc="541ACC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171C17"/>
    <w:multiLevelType w:val="multilevel"/>
    <w:tmpl w:val="B80A0A0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7B60B6"/>
    <w:multiLevelType w:val="multilevel"/>
    <w:tmpl w:val="D4CAED7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64230F0"/>
    <w:multiLevelType w:val="hybridMultilevel"/>
    <w:tmpl w:val="51E88B8C"/>
    <w:lvl w:ilvl="0" w:tplc="4394FD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A860D4"/>
    <w:multiLevelType w:val="multilevel"/>
    <w:tmpl w:val="E4B694F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A3D0898"/>
    <w:multiLevelType w:val="hybridMultilevel"/>
    <w:tmpl w:val="9AEA7C9A"/>
    <w:lvl w:ilvl="0" w:tplc="AB32515C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447242"/>
    <w:multiLevelType w:val="hybridMultilevel"/>
    <w:tmpl w:val="7B76C01E"/>
    <w:lvl w:ilvl="0" w:tplc="C7AED9EA"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4208D5"/>
    <w:multiLevelType w:val="multilevel"/>
    <w:tmpl w:val="13A26BB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F572E11"/>
    <w:multiLevelType w:val="hybridMultilevel"/>
    <w:tmpl w:val="DC44C32A"/>
    <w:lvl w:ilvl="0" w:tplc="AEAEBC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E43BF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1DC64CF"/>
    <w:multiLevelType w:val="hybridMultilevel"/>
    <w:tmpl w:val="42447FF0"/>
    <w:lvl w:ilvl="0" w:tplc="88023F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C07855"/>
    <w:multiLevelType w:val="hybridMultilevel"/>
    <w:tmpl w:val="59EE7A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946D1D"/>
    <w:multiLevelType w:val="multilevel"/>
    <w:tmpl w:val="6150AEB8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B0D749A"/>
    <w:multiLevelType w:val="multilevel"/>
    <w:tmpl w:val="FE186BB6"/>
    <w:lvl w:ilvl="0">
      <w:start w:val="1"/>
      <w:numFmt w:val="bullet"/>
      <w:lvlText w:val="→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E1D6304"/>
    <w:multiLevelType w:val="multilevel"/>
    <w:tmpl w:val="9F36415C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02A211A"/>
    <w:multiLevelType w:val="multilevel"/>
    <w:tmpl w:val="4C6ADB28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1F14EC8"/>
    <w:multiLevelType w:val="multilevel"/>
    <w:tmpl w:val="4BA42C66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41F7C0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85B7694"/>
    <w:multiLevelType w:val="multilevel"/>
    <w:tmpl w:val="D8D2A55A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311447B"/>
    <w:multiLevelType w:val="multilevel"/>
    <w:tmpl w:val="BC6AE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bullet"/>
      <w:lvlText w:val="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66A0499C"/>
    <w:multiLevelType w:val="hybridMultilevel"/>
    <w:tmpl w:val="78D61A52"/>
    <w:lvl w:ilvl="0" w:tplc="8DB602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7A7D70"/>
    <w:multiLevelType w:val="multilevel"/>
    <w:tmpl w:val="26FA9A8A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9006093"/>
    <w:multiLevelType w:val="hybridMultilevel"/>
    <w:tmpl w:val="CD26BB7E"/>
    <w:lvl w:ilvl="0" w:tplc="E0E2BC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715C42"/>
    <w:multiLevelType w:val="multilevel"/>
    <w:tmpl w:val="1F963CB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DE06B1A"/>
    <w:multiLevelType w:val="multilevel"/>
    <w:tmpl w:val="2CCE6A8A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DF34C00"/>
    <w:multiLevelType w:val="multilevel"/>
    <w:tmpl w:val="7A92CDE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FA028FF"/>
    <w:multiLevelType w:val="multilevel"/>
    <w:tmpl w:val="EAA444C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146593D"/>
    <w:multiLevelType w:val="hybridMultilevel"/>
    <w:tmpl w:val="996071CE"/>
    <w:lvl w:ilvl="0" w:tplc="C54CA5E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2CA0B36"/>
    <w:multiLevelType w:val="hybridMultilevel"/>
    <w:tmpl w:val="DF5684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61308D1"/>
    <w:multiLevelType w:val="multilevel"/>
    <w:tmpl w:val="C5001F5C"/>
    <w:styleLink w:val="WWNum7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4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9" w15:restartNumberingAfterBreak="0">
    <w:nsid w:val="7A2A647B"/>
    <w:multiLevelType w:val="multilevel"/>
    <w:tmpl w:val="0D3AE0EE"/>
    <w:lvl w:ilvl="0">
      <w:start w:val="6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CA47C56"/>
    <w:multiLevelType w:val="multilevel"/>
    <w:tmpl w:val="60E49B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00652554">
    <w:abstractNumId w:val="24"/>
  </w:num>
  <w:num w:numId="2" w16cid:durableId="459997417">
    <w:abstractNumId w:val="18"/>
  </w:num>
  <w:num w:numId="3" w16cid:durableId="742412871">
    <w:abstractNumId w:val="47"/>
  </w:num>
  <w:num w:numId="4" w16cid:durableId="594165598">
    <w:abstractNumId w:val="0"/>
  </w:num>
  <w:num w:numId="5" w16cid:durableId="89202370">
    <w:abstractNumId w:val="1"/>
  </w:num>
  <w:num w:numId="6" w16cid:durableId="2116897163">
    <w:abstractNumId w:val="36"/>
  </w:num>
  <w:num w:numId="7" w16cid:durableId="1206912353">
    <w:abstractNumId w:val="13"/>
  </w:num>
  <w:num w:numId="8" w16cid:durableId="40982599">
    <w:abstractNumId w:val="2"/>
  </w:num>
  <w:num w:numId="9" w16cid:durableId="1566522694">
    <w:abstractNumId w:val="3"/>
  </w:num>
  <w:num w:numId="10" w16cid:durableId="1191725352">
    <w:abstractNumId w:val="23"/>
  </w:num>
  <w:num w:numId="11" w16cid:durableId="907156506">
    <w:abstractNumId w:val="33"/>
  </w:num>
  <w:num w:numId="12" w16cid:durableId="109013303">
    <w:abstractNumId w:val="45"/>
  </w:num>
  <w:num w:numId="13" w16cid:durableId="1885020329">
    <w:abstractNumId w:val="11"/>
  </w:num>
  <w:num w:numId="14" w16cid:durableId="1096680116">
    <w:abstractNumId w:val="21"/>
  </w:num>
  <w:num w:numId="15" w16cid:durableId="852643185">
    <w:abstractNumId w:val="26"/>
  </w:num>
  <w:num w:numId="16" w16cid:durableId="171528402">
    <w:abstractNumId w:val="35"/>
  </w:num>
  <w:num w:numId="17" w16cid:durableId="1804807530">
    <w:abstractNumId w:val="40"/>
  </w:num>
  <w:num w:numId="18" w16cid:durableId="64694128">
    <w:abstractNumId w:val="7"/>
  </w:num>
  <w:num w:numId="19" w16cid:durableId="364789726">
    <w:abstractNumId w:val="43"/>
  </w:num>
  <w:num w:numId="20" w16cid:durableId="215313302">
    <w:abstractNumId w:val="34"/>
  </w:num>
  <w:num w:numId="21" w16cid:durableId="2125532723">
    <w:abstractNumId w:val="8"/>
  </w:num>
  <w:num w:numId="22" w16cid:durableId="1094472165">
    <w:abstractNumId w:val="20"/>
  </w:num>
  <w:num w:numId="23" w16cid:durableId="782919636">
    <w:abstractNumId w:val="15"/>
  </w:num>
  <w:num w:numId="24" w16cid:durableId="1106541937">
    <w:abstractNumId w:val="10"/>
  </w:num>
  <w:num w:numId="25" w16cid:durableId="1625620840">
    <w:abstractNumId w:val="31"/>
  </w:num>
  <w:num w:numId="26" w16cid:durableId="1320843826">
    <w:abstractNumId w:val="50"/>
  </w:num>
  <w:num w:numId="27" w16cid:durableId="1154878252">
    <w:abstractNumId w:val="16"/>
  </w:num>
  <w:num w:numId="28" w16cid:durableId="1529752828">
    <w:abstractNumId w:val="42"/>
  </w:num>
  <w:num w:numId="29" w16cid:durableId="1569222851">
    <w:abstractNumId w:val="37"/>
  </w:num>
  <w:num w:numId="30" w16cid:durableId="146946653">
    <w:abstractNumId w:val="49"/>
  </w:num>
  <w:num w:numId="31" w16cid:durableId="635572299">
    <w:abstractNumId w:val="32"/>
  </w:num>
  <w:num w:numId="32" w16cid:durableId="289822960">
    <w:abstractNumId w:val="38"/>
  </w:num>
  <w:num w:numId="33" w16cid:durableId="1184706131">
    <w:abstractNumId w:val="9"/>
  </w:num>
  <w:num w:numId="34" w16cid:durableId="366296432">
    <w:abstractNumId w:val="28"/>
  </w:num>
  <w:num w:numId="35" w16cid:durableId="173153323">
    <w:abstractNumId w:val="46"/>
  </w:num>
  <w:num w:numId="36" w16cid:durableId="1674799830">
    <w:abstractNumId w:val="19"/>
  </w:num>
  <w:num w:numId="37" w16cid:durableId="1788281867">
    <w:abstractNumId w:val="5"/>
  </w:num>
  <w:num w:numId="38" w16cid:durableId="70468981">
    <w:abstractNumId w:val="27"/>
  </w:num>
  <w:num w:numId="39" w16cid:durableId="981426733">
    <w:abstractNumId w:val="12"/>
  </w:num>
  <w:num w:numId="40" w16cid:durableId="2092189826">
    <w:abstractNumId w:val="41"/>
  </w:num>
  <w:num w:numId="41" w16cid:durableId="280304593">
    <w:abstractNumId w:val="39"/>
  </w:num>
  <w:num w:numId="42" w16cid:durableId="590627845">
    <w:abstractNumId w:val="29"/>
  </w:num>
  <w:num w:numId="43" w16cid:durableId="97068114">
    <w:abstractNumId w:val="48"/>
  </w:num>
  <w:num w:numId="44" w16cid:durableId="377362145">
    <w:abstractNumId w:val="25"/>
  </w:num>
  <w:num w:numId="45" w16cid:durableId="541982807">
    <w:abstractNumId w:val="30"/>
  </w:num>
  <w:num w:numId="46" w16cid:durableId="1182933592">
    <w:abstractNumId w:val="6"/>
  </w:num>
  <w:num w:numId="47" w16cid:durableId="686636577">
    <w:abstractNumId w:val="22"/>
  </w:num>
  <w:num w:numId="48" w16cid:durableId="968784190">
    <w:abstractNumId w:val="4"/>
  </w:num>
  <w:num w:numId="49" w16cid:durableId="1399092447">
    <w:abstractNumId w:val="14"/>
  </w:num>
  <w:num w:numId="50" w16cid:durableId="853765922">
    <w:abstractNumId w:val="17"/>
  </w:num>
  <w:num w:numId="51" w16cid:durableId="109578443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6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67"/>
    <w:rsid w:val="000010CF"/>
    <w:rsid w:val="00004915"/>
    <w:rsid w:val="00005392"/>
    <w:rsid w:val="00005F9A"/>
    <w:rsid w:val="00011A2A"/>
    <w:rsid w:val="00012437"/>
    <w:rsid w:val="0001272D"/>
    <w:rsid w:val="0001283F"/>
    <w:rsid w:val="00012C7B"/>
    <w:rsid w:val="00017875"/>
    <w:rsid w:val="00021313"/>
    <w:rsid w:val="00021FCC"/>
    <w:rsid w:val="00022313"/>
    <w:rsid w:val="00023675"/>
    <w:rsid w:val="0002718E"/>
    <w:rsid w:val="000305EE"/>
    <w:rsid w:val="0003069B"/>
    <w:rsid w:val="00033356"/>
    <w:rsid w:val="0003518C"/>
    <w:rsid w:val="0003572E"/>
    <w:rsid w:val="00035E36"/>
    <w:rsid w:val="000364C4"/>
    <w:rsid w:val="000418B9"/>
    <w:rsid w:val="00042B59"/>
    <w:rsid w:val="00042DDE"/>
    <w:rsid w:val="000435DD"/>
    <w:rsid w:val="000465F9"/>
    <w:rsid w:val="0004701C"/>
    <w:rsid w:val="00047CAA"/>
    <w:rsid w:val="00063256"/>
    <w:rsid w:val="00065843"/>
    <w:rsid w:val="00066171"/>
    <w:rsid w:val="00070B10"/>
    <w:rsid w:val="00073F2F"/>
    <w:rsid w:val="00076754"/>
    <w:rsid w:val="00080EBB"/>
    <w:rsid w:val="00084932"/>
    <w:rsid w:val="0008590D"/>
    <w:rsid w:val="0009018E"/>
    <w:rsid w:val="00090497"/>
    <w:rsid w:val="0009349F"/>
    <w:rsid w:val="0009510D"/>
    <w:rsid w:val="000954C5"/>
    <w:rsid w:val="000A4CCD"/>
    <w:rsid w:val="000A5139"/>
    <w:rsid w:val="000A62D8"/>
    <w:rsid w:val="000A7AC5"/>
    <w:rsid w:val="000B4605"/>
    <w:rsid w:val="000B4E4E"/>
    <w:rsid w:val="000B6675"/>
    <w:rsid w:val="000C280C"/>
    <w:rsid w:val="000C40A6"/>
    <w:rsid w:val="000C7543"/>
    <w:rsid w:val="000C7F31"/>
    <w:rsid w:val="000D2E29"/>
    <w:rsid w:val="000D565A"/>
    <w:rsid w:val="000E061A"/>
    <w:rsid w:val="000E0712"/>
    <w:rsid w:val="000E2033"/>
    <w:rsid w:val="000E3E28"/>
    <w:rsid w:val="000E4BB7"/>
    <w:rsid w:val="000E6E54"/>
    <w:rsid w:val="000E76A7"/>
    <w:rsid w:val="000F5168"/>
    <w:rsid w:val="000F654F"/>
    <w:rsid w:val="001022EA"/>
    <w:rsid w:val="00104FA2"/>
    <w:rsid w:val="00106C85"/>
    <w:rsid w:val="00110677"/>
    <w:rsid w:val="00114253"/>
    <w:rsid w:val="00115F44"/>
    <w:rsid w:val="00121DAF"/>
    <w:rsid w:val="001234F1"/>
    <w:rsid w:val="00123DBC"/>
    <w:rsid w:val="00126CD0"/>
    <w:rsid w:val="001278C6"/>
    <w:rsid w:val="00130371"/>
    <w:rsid w:val="00132833"/>
    <w:rsid w:val="00135502"/>
    <w:rsid w:val="00137A21"/>
    <w:rsid w:val="00140CE0"/>
    <w:rsid w:val="00141F8B"/>
    <w:rsid w:val="0014437E"/>
    <w:rsid w:val="00146EA4"/>
    <w:rsid w:val="001476E4"/>
    <w:rsid w:val="00150F9D"/>
    <w:rsid w:val="00151860"/>
    <w:rsid w:val="00155BA6"/>
    <w:rsid w:val="0016068B"/>
    <w:rsid w:val="00166A92"/>
    <w:rsid w:val="00171E71"/>
    <w:rsid w:val="00172C34"/>
    <w:rsid w:val="00173497"/>
    <w:rsid w:val="00174B46"/>
    <w:rsid w:val="001770CE"/>
    <w:rsid w:val="00181577"/>
    <w:rsid w:val="0018165A"/>
    <w:rsid w:val="0018279E"/>
    <w:rsid w:val="00184918"/>
    <w:rsid w:val="00190B51"/>
    <w:rsid w:val="00190FEC"/>
    <w:rsid w:val="00194B99"/>
    <w:rsid w:val="00197F97"/>
    <w:rsid w:val="001A0C33"/>
    <w:rsid w:val="001A7D8F"/>
    <w:rsid w:val="001B1ED3"/>
    <w:rsid w:val="001B21FA"/>
    <w:rsid w:val="001B38FA"/>
    <w:rsid w:val="001B5961"/>
    <w:rsid w:val="001B62EA"/>
    <w:rsid w:val="001B6677"/>
    <w:rsid w:val="001C2265"/>
    <w:rsid w:val="001C4FAF"/>
    <w:rsid w:val="001C7920"/>
    <w:rsid w:val="001D0BAF"/>
    <w:rsid w:val="001D5B1E"/>
    <w:rsid w:val="001D7371"/>
    <w:rsid w:val="001E039A"/>
    <w:rsid w:val="001E217B"/>
    <w:rsid w:val="001E548B"/>
    <w:rsid w:val="001E6ACC"/>
    <w:rsid w:val="001E6C65"/>
    <w:rsid w:val="001E6CB4"/>
    <w:rsid w:val="001E770F"/>
    <w:rsid w:val="001F717F"/>
    <w:rsid w:val="002000F2"/>
    <w:rsid w:val="00200E37"/>
    <w:rsid w:val="00200E66"/>
    <w:rsid w:val="0020125B"/>
    <w:rsid w:val="00201E50"/>
    <w:rsid w:val="00202064"/>
    <w:rsid w:val="00202B79"/>
    <w:rsid w:val="00205C17"/>
    <w:rsid w:val="00207B83"/>
    <w:rsid w:val="0021038B"/>
    <w:rsid w:val="00211572"/>
    <w:rsid w:val="0021197C"/>
    <w:rsid w:val="00214508"/>
    <w:rsid w:val="002170EC"/>
    <w:rsid w:val="002174CA"/>
    <w:rsid w:val="002200D7"/>
    <w:rsid w:val="002208A9"/>
    <w:rsid w:val="002214C3"/>
    <w:rsid w:val="002254F2"/>
    <w:rsid w:val="00225B81"/>
    <w:rsid w:val="00226558"/>
    <w:rsid w:val="0022686A"/>
    <w:rsid w:val="00226887"/>
    <w:rsid w:val="0023109A"/>
    <w:rsid w:val="00233F8B"/>
    <w:rsid w:val="00235CF9"/>
    <w:rsid w:val="00237D27"/>
    <w:rsid w:val="00240D1E"/>
    <w:rsid w:val="002424CA"/>
    <w:rsid w:val="00251483"/>
    <w:rsid w:val="00251C6C"/>
    <w:rsid w:val="00255E55"/>
    <w:rsid w:val="00260479"/>
    <w:rsid w:val="00264A2C"/>
    <w:rsid w:val="00270A60"/>
    <w:rsid w:val="00270D9D"/>
    <w:rsid w:val="00271250"/>
    <w:rsid w:val="0027133E"/>
    <w:rsid w:val="00273516"/>
    <w:rsid w:val="00276D0D"/>
    <w:rsid w:val="00276E10"/>
    <w:rsid w:val="002802EA"/>
    <w:rsid w:val="00281A14"/>
    <w:rsid w:val="00283D7D"/>
    <w:rsid w:val="00284FB7"/>
    <w:rsid w:val="00290FBF"/>
    <w:rsid w:val="00291C7C"/>
    <w:rsid w:val="002926FD"/>
    <w:rsid w:val="002962C4"/>
    <w:rsid w:val="002968D0"/>
    <w:rsid w:val="00296D4F"/>
    <w:rsid w:val="00297482"/>
    <w:rsid w:val="002A2772"/>
    <w:rsid w:val="002A5A61"/>
    <w:rsid w:val="002A60CC"/>
    <w:rsid w:val="002A60DA"/>
    <w:rsid w:val="002A64A9"/>
    <w:rsid w:val="002A74F3"/>
    <w:rsid w:val="002B0B20"/>
    <w:rsid w:val="002B0BA6"/>
    <w:rsid w:val="002B0FFD"/>
    <w:rsid w:val="002B1AD8"/>
    <w:rsid w:val="002B53FB"/>
    <w:rsid w:val="002B5D70"/>
    <w:rsid w:val="002B7BA7"/>
    <w:rsid w:val="002C0BE6"/>
    <w:rsid w:val="002C1378"/>
    <w:rsid w:val="002C1C98"/>
    <w:rsid w:val="002E022E"/>
    <w:rsid w:val="002E75FA"/>
    <w:rsid w:val="002F574B"/>
    <w:rsid w:val="00302B3E"/>
    <w:rsid w:val="00302D17"/>
    <w:rsid w:val="003071C3"/>
    <w:rsid w:val="0030744E"/>
    <w:rsid w:val="00312C25"/>
    <w:rsid w:val="00320E82"/>
    <w:rsid w:val="00321891"/>
    <w:rsid w:val="00321A2F"/>
    <w:rsid w:val="00322B92"/>
    <w:rsid w:val="00323ED7"/>
    <w:rsid w:val="00326F27"/>
    <w:rsid w:val="003275D6"/>
    <w:rsid w:val="003324D7"/>
    <w:rsid w:val="00334287"/>
    <w:rsid w:val="0033559B"/>
    <w:rsid w:val="00340BD4"/>
    <w:rsid w:val="0034203C"/>
    <w:rsid w:val="00343C04"/>
    <w:rsid w:val="00343E77"/>
    <w:rsid w:val="00345586"/>
    <w:rsid w:val="003457DA"/>
    <w:rsid w:val="003460C6"/>
    <w:rsid w:val="00347B34"/>
    <w:rsid w:val="00347CC5"/>
    <w:rsid w:val="0035409E"/>
    <w:rsid w:val="00355B20"/>
    <w:rsid w:val="00360C81"/>
    <w:rsid w:val="00362504"/>
    <w:rsid w:val="00363770"/>
    <w:rsid w:val="00364155"/>
    <w:rsid w:val="00365C1B"/>
    <w:rsid w:val="00375714"/>
    <w:rsid w:val="00377B3D"/>
    <w:rsid w:val="003805E3"/>
    <w:rsid w:val="00381CCE"/>
    <w:rsid w:val="00383E79"/>
    <w:rsid w:val="00384B0D"/>
    <w:rsid w:val="00384D1A"/>
    <w:rsid w:val="00385FE8"/>
    <w:rsid w:val="003866E0"/>
    <w:rsid w:val="003869D8"/>
    <w:rsid w:val="00386F27"/>
    <w:rsid w:val="003927EA"/>
    <w:rsid w:val="00393DD4"/>
    <w:rsid w:val="00395ABA"/>
    <w:rsid w:val="003A6737"/>
    <w:rsid w:val="003A7A4E"/>
    <w:rsid w:val="003B3D74"/>
    <w:rsid w:val="003B5290"/>
    <w:rsid w:val="003C040D"/>
    <w:rsid w:val="003C19A1"/>
    <w:rsid w:val="003C3735"/>
    <w:rsid w:val="003C38FA"/>
    <w:rsid w:val="003C40AA"/>
    <w:rsid w:val="003C7486"/>
    <w:rsid w:val="003D2BF8"/>
    <w:rsid w:val="003E0EC3"/>
    <w:rsid w:val="003E22D7"/>
    <w:rsid w:val="003E702B"/>
    <w:rsid w:val="003E7416"/>
    <w:rsid w:val="003E7ACF"/>
    <w:rsid w:val="003F0925"/>
    <w:rsid w:val="003F09DE"/>
    <w:rsid w:val="003F0D98"/>
    <w:rsid w:val="003F33C1"/>
    <w:rsid w:val="003F3AE8"/>
    <w:rsid w:val="004048CE"/>
    <w:rsid w:val="00410157"/>
    <w:rsid w:val="00410C8F"/>
    <w:rsid w:val="004120B8"/>
    <w:rsid w:val="0041221D"/>
    <w:rsid w:val="0041488E"/>
    <w:rsid w:val="004152BB"/>
    <w:rsid w:val="00417BB9"/>
    <w:rsid w:val="004214CA"/>
    <w:rsid w:val="00421740"/>
    <w:rsid w:val="004234AC"/>
    <w:rsid w:val="00423DC0"/>
    <w:rsid w:val="00430BA5"/>
    <w:rsid w:val="0043181B"/>
    <w:rsid w:val="00431DB5"/>
    <w:rsid w:val="00434282"/>
    <w:rsid w:val="004442CC"/>
    <w:rsid w:val="00444B1D"/>
    <w:rsid w:val="00447E46"/>
    <w:rsid w:val="00452EF8"/>
    <w:rsid w:val="00455325"/>
    <w:rsid w:val="0046076A"/>
    <w:rsid w:val="00461BEF"/>
    <w:rsid w:val="00464B91"/>
    <w:rsid w:val="00471C59"/>
    <w:rsid w:val="00473688"/>
    <w:rsid w:val="0048307D"/>
    <w:rsid w:val="00484937"/>
    <w:rsid w:val="00490F87"/>
    <w:rsid w:val="00491B86"/>
    <w:rsid w:val="0049251D"/>
    <w:rsid w:val="00495848"/>
    <w:rsid w:val="004963FE"/>
    <w:rsid w:val="0049721A"/>
    <w:rsid w:val="00497F5B"/>
    <w:rsid w:val="004A114F"/>
    <w:rsid w:val="004A1B0B"/>
    <w:rsid w:val="004B69BE"/>
    <w:rsid w:val="004C0CFA"/>
    <w:rsid w:val="004C14BF"/>
    <w:rsid w:val="004C2695"/>
    <w:rsid w:val="004C3425"/>
    <w:rsid w:val="004C6BCF"/>
    <w:rsid w:val="004E6546"/>
    <w:rsid w:val="004E6BAB"/>
    <w:rsid w:val="004E79E5"/>
    <w:rsid w:val="004E7FC3"/>
    <w:rsid w:val="004F14E6"/>
    <w:rsid w:val="004F2A03"/>
    <w:rsid w:val="004F306D"/>
    <w:rsid w:val="004F6DAD"/>
    <w:rsid w:val="00504218"/>
    <w:rsid w:val="00506B6A"/>
    <w:rsid w:val="00507659"/>
    <w:rsid w:val="005140EC"/>
    <w:rsid w:val="00514344"/>
    <w:rsid w:val="005225C8"/>
    <w:rsid w:val="00525A81"/>
    <w:rsid w:val="00530FDF"/>
    <w:rsid w:val="0053131F"/>
    <w:rsid w:val="00534FE1"/>
    <w:rsid w:val="00540B47"/>
    <w:rsid w:val="0054134D"/>
    <w:rsid w:val="00541A8B"/>
    <w:rsid w:val="00545591"/>
    <w:rsid w:val="00545C20"/>
    <w:rsid w:val="005505D5"/>
    <w:rsid w:val="00550B9F"/>
    <w:rsid w:val="0055434B"/>
    <w:rsid w:val="00554461"/>
    <w:rsid w:val="005557FD"/>
    <w:rsid w:val="00556AB4"/>
    <w:rsid w:val="00560C4D"/>
    <w:rsid w:val="00570FDC"/>
    <w:rsid w:val="00575E5F"/>
    <w:rsid w:val="00583820"/>
    <w:rsid w:val="00584940"/>
    <w:rsid w:val="00584EE4"/>
    <w:rsid w:val="00586DEC"/>
    <w:rsid w:val="00593829"/>
    <w:rsid w:val="005944F8"/>
    <w:rsid w:val="005947ED"/>
    <w:rsid w:val="005960CE"/>
    <w:rsid w:val="005965FD"/>
    <w:rsid w:val="005A4720"/>
    <w:rsid w:val="005A5347"/>
    <w:rsid w:val="005A622A"/>
    <w:rsid w:val="005A6B2F"/>
    <w:rsid w:val="005A74F1"/>
    <w:rsid w:val="005A7650"/>
    <w:rsid w:val="005B0E7D"/>
    <w:rsid w:val="005B0EC5"/>
    <w:rsid w:val="005B1320"/>
    <w:rsid w:val="005B3E6B"/>
    <w:rsid w:val="005B7ABC"/>
    <w:rsid w:val="005C1B21"/>
    <w:rsid w:val="005C23AD"/>
    <w:rsid w:val="005C2821"/>
    <w:rsid w:val="005C2F99"/>
    <w:rsid w:val="005C3957"/>
    <w:rsid w:val="005C41CD"/>
    <w:rsid w:val="005D1582"/>
    <w:rsid w:val="005D2079"/>
    <w:rsid w:val="005D38B4"/>
    <w:rsid w:val="005D3954"/>
    <w:rsid w:val="005D55D0"/>
    <w:rsid w:val="005D788C"/>
    <w:rsid w:val="005E14FE"/>
    <w:rsid w:val="005E54E8"/>
    <w:rsid w:val="005E6402"/>
    <w:rsid w:val="005E657C"/>
    <w:rsid w:val="005E6EE2"/>
    <w:rsid w:val="005F410C"/>
    <w:rsid w:val="005F5E77"/>
    <w:rsid w:val="005F64F9"/>
    <w:rsid w:val="005F72C6"/>
    <w:rsid w:val="005F736F"/>
    <w:rsid w:val="006010EA"/>
    <w:rsid w:val="006023E6"/>
    <w:rsid w:val="00606630"/>
    <w:rsid w:val="0061033E"/>
    <w:rsid w:val="006104EE"/>
    <w:rsid w:val="006109AF"/>
    <w:rsid w:val="00611A7F"/>
    <w:rsid w:val="00611D1B"/>
    <w:rsid w:val="00612CA7"/>
    <w:rsid w:val="00613511"/>
    <w:rsid w:val="00613DAA"/>
    <w:rsid w:val="00614425"/>
    <w:rsid w:val="00616CB5"/>
    <w:rsid w:val="006173B8"/>
    <w:rsid w:val="0062159C"/>
    <w:rsid w:val="00622797"/>
    <w:rsid w:val="006231AC"/>
    <w:rsid w:val="00631175"/>
    <w:rsid w:val="006318F8"/>
    <w:rsid w:val="006348BB"/>
    <w:rsid w:val="00635EC3"/>
    <w:rsid w:val="006431D7"/>
    <w:rsid w:val="00645C63"/>
    <w:rsid w:val="00646371"/>
    <w:rsid w:val="00653F66"/>
    <w:rsid w:val="00666029"/>
    <w:rsid w:val="0067033A"/>
    <w:rsid w:val="00670A73"/>
    <w:rsid w:val="006815CA"/>
    <w:rsid w:val="006848F4"/>
    <w:rsid w:val="00684A2C"/>
    <w:rsid w:val="00685B35"/>
    <w:rsid w:val="00685C63"/>
    <w:rsid w:val="006907DE"/>
    <w:rsid w:val="00695F4A"/>
    <w:rsid w:val="006A02A2"/>
    <w:rsid w:val="006A2A95"/>
    <w:rsid w:val="006A2C43"/>
    <w:rsid w:val="006A498C"/>
    <w:rsid w:val="006A5B67"/>
    <w:rsid w:val="006A7197"/>
    <w:rsid w:val="006B0FE3"/>
    <w:rsid w:val="006B119B"/>
    <w:rsid w:val="006B1EE3"/>
    <w:rsid w:val="006B4640"/>
    <w:rsid w:val="006B4FDC"/>
    <w:rsid w:val="006B4FE6"/>
    <w:rsid w:val="006B61DB"/>
    <w:rsid w:val="006C0278"/>
    <w:rsid w:val="006C100E"/>
    <w:rsid w:val="006C1F1E"/>
    <w:rsid w:val="006C3681"/>
    <w:rsid w:val="006C3F4A"/>
    <w:rsid w:val="006C53FB"/>
    <w:rsid w:val="006C70D9"/>
    <w:rsid w:val="006D399B"/>
    <w:rsid w:val="006D57A7"/>
    <w:rsid w:val="006D634A"/>
    <w:rsid w:val="006D7458"/>
    <w:rsid w:val="006E04FC"/>
    <w:rsid w:val="006E69D1"/>
    <w:rsid w:val="006E6F3A"/>
    <w:rsid w:val="006F1E63"/>
    <w:rsid w:val="006F35CF"/>
    <w:rsid w:val="006F3E4D"/>
    <w:rsid w:val="006F6A4B"/>
    <w:rsid w:val="006F77C9"/>
    <w:rsid w:val="00702BD8"/>
    <w:rsid w:val="00703D5F"/>
    <w:rsid w:val="00706EE7"/>
    <w:rsid w:val="00707C48"/>
    <w:rsid w:val="00707CD8"/>
    <w:rsid w:val="00711C53"/>
    <w:rsid w:val="00713806"/>
    <w:rsid w:val="00720A70"/>
    <w:rsid w:val="007213B2"/>
    <w:rsid w:val="00723873"/>
    <w:rsid w:val="00725295"/>
    <w:rsid w:val="00726153"/>
    <w:rsid w:val="007339D3"/>
    <w:rsid w:val="00735BED"/>
    <w:rsid w:val="00736F86"/>
    <w:rsid w:val="00737653"/>
    <w:rsid w:val="00737EC9"/>
    <w:rsid w:val="007456D2"/>
    <w:rsid w:val="00752431"/>
    <w:rsid w:val="00754C19"/>
    <w:rsid w:val="00757D63"/>
    <w:rsid w:val="00757F80"/>
    <w:rsid w:val="00763277"/>
    <w:rsid w:val="007632FC"/>
    <w:rsid w:val="00764405"/>
    <w:rsid w:val="00765CE9"/>
    <w:rsid w:val="007703D9"/>
    <w:rsid w:val="0077055A"/>
    <w:rsid w:val="00771214"/>
    <w:rsid w:val="0077263B"/>
    <w:rsid w:val="00773C1E"/>
    <w:rsid w:val="00773F53"/>
    <w:rsid w:val="00777BF0"/>
    <w:rsid w:val="00781D28"/>
    <w:rsid w:val="00785190"/>
    <w:rsid w:val="00786376"/>
    <w:rsid w:val="00787A0E"/>
    <w:rsid w:val="00790A8E"/>
    <w:rsid w:val="0079447B"/>
    <w:rsid w:val="00796254"/>
    <w:rsid w:val="00797BF1"/>
    <w:rsid w:val="007A1074"/>
    <w:rsid w:val="007A1809"/>
    <w:rsid w:val="007A377D"/>
    <w:rsid w:val="007A6028"/>
    <w:rsid w:val="007B1C7A"/>
    <w:rsid w:val="007C0353"/>
    <w:rsid w:val="007C0DC2"/>
    <w:rsid w:val="007C226B"/>
    <w:rsid w:val="007C2FFF"/>
    <w:rsid w:val="007C45E8"/>
    <w:rsid w:val="007C6658"/>
    <w:rsid w:val="007C7957"/>
    <w:rsid w:val="007C7A7A"/>
    <w:rsid w:val="007E1A40"/>
    <w:rsid w:val="007E67A1"/>
    <w:rsid w:val="007F0220"/>
    <w:rsid w:val="007F1317"/>
    <w:rsid w:val="007F5B02"/>
    <w:rsid w:val="00800316"/>
    <w:rsid w:val="008005DA"/>
    <w:rsid w:val="00803594"/>
    <w:rsid w:val="00805D1B"/>
    <w:rsid w:val="008077C1"/>
    <w:rsid w:val="00810D24"/>
    <w:rsid w:val="0081197F"/>
    <w:rsid w:val="00812CAD"/>
    <w:rsid w:val="00814678"/>
    <w:rsid w:val="008159AE"/>
    <w:rsid w:val="00815DB9"/>
    <w:rsid w:val="00816181"/>
    <w:rsid w:val="008200DA"/>
    <w:rsid w:val="00821F20"/>
    <w:rsid w:val="008316E9"/>
    <w:rsid w:val="008329B2"/>
    <w:rsid w:val="008337EF"/>
    <w:rsid w:val="00834019"/>
    <w:rsid w:val="00836EEC"/>
    <w:rsid w:val="00837233"/>
    <w:rsid w:val="008447D9"/>
    <w:rsid w:val="00844BB2"/>
    <w:rsid w:val="00845838"/>
    <w:rsid w:val="008473C1"/>
    <w:rsid w:val="0085043C"/>
    <w:rsid w:val="00850FE6"/>
    <w:rsid w:val="00852879"/>
    <w:rsid w:val="00860576"/>
    <w:rsid w:val="0086319D"/>
    <w:rsid w:val="0086799A"/>
    <w:rsid w:val="00870BEC"/>
    <w:rsid w:val="00871EBE"/>
    <w:rsid w:val="00872B5F"/>
    <w:rsid w:val="0087465A"/>
    <w:rsid w:val="0088029E"/>
    <w:rsid w:val="008805A2"/>
    <w:rsid w:val="00881346"/>
    <w:rsid w:val="00881993"/>
    <w:rsid w:val="00881F3C"/>
    <w:rsid w:val="00882AB8"/>
    <w:rsid w:val="0088303A"/>
    <w:rsid w:val="00885687"/>
    <w:rsid w:val="00892FEA"/>
    <w:rsid w:val="0089313C"/>
    <w:rsid w:val="00893FFC"/>
    <w:rsid w:val="008A4964"/>
    <w:rsid w:val="008B007B"/>
    <w:rsid w:val="008B14C2"/>
    <w:rsid w:val="008B45C0"/>
    <w:rsid w:val="008C29DC"/>
    <w:rsid w:val="008C763F"/>
    <w:rsid w:val="008C78A3"/>
    <w:rsid w:val="008D0344"/>
    <w:rsid w:val="008D0873"/>
    <w:rsid w:val="008D1490"/>
    <w:rsid w:val="008D1EA8"/>
    <w:rsid w:val="008D4ABD"/>
    <w:rsid w:val="008D5AEF"/>
    <w:rsid w:val="008D5E4E"/>
    <w:rsid w:val="008D6F5E"/>
    <w:rsid w:val="008D78C3"/>
    <w:rsid w:val="008F3708"/>
    <w:rsid w:val="008F4AF2"/>
    <w:rsid w:val="008F5778"/>
    <w:rsid w:val="008F6061"/>
    <w:rsid w:val="008F6EF9"/>
    <w:rsid w:val="008F73A2"/>
    <w:rsid w:val="009005EA"/>
    <w:rsid w:val="0090162B"/>
    <w:rsid w:val="00901FE5"/>
    <w:rsid w:val="00903987"/>
    <w:rsid w:val="009076BC"/>
    <w:rsid w:val="00907E05"/>
    <w:rsid w:val="009111E4"/>
    <w:rsid w:val="00915043"/>
    <w:rsid w:val="00916559"/>
    <w:rsid w:val="0092048F"/>
    <w:rsid w:val="00921B55"/>
    <w:rsid w:val="00924F24"/>
    <w:rsid w:val="00927648"/>
    <w:rsid w:val="0093043C"/>
    <w:rsid w:val="00930656"/>
    <w:rsid w:val="00932016"/>
    <w:rsid w:val="0093340F"/>
    <w:rsid w:val="009340D0"/>
    <w:rsid w:val="00943986"/>
    <w:rsid w:val="00945CCF"/>
    <w:rsid w:val="00945DFC"/>
    <w:rsid w:val="0095028C"/>
    <w:rsid w:val="009523C1"/>
    <w:rsid w:val="00953F80"/>
    <w:rsid w:val="00961369"/>
    <w:rsid w:val="00961D24"/>
    <w:rsid w:val="00962571"/>
    <w:rsid w:val="00963556"/>
    <w:rsid w:val="00965281"/>
    <w:rsid w:val="00965980"/>
    <w:rsid w:val="00965B6E"/>
    <w:rsid w:val="00966ED3"/>
    <w:rsid w:val="00967C25"/>
    <w:rsid w:val="00972C0A"/>
    <w:rsid w:val="00975B40"/>
    <w:rsid w:val="009766F4"/>
    <w:rsid w:val="009776D7"/>
    <w:rsid w:val="00982334"/>
    <w:rsid w:val="00985662"/>
    <w:rsid w:val="00986160"/>
    <w:rsid w:val="00990F2B"/>
    <w:rsid w:val="00991076"/>
    <w:rsid w:val="009937EE"/>
    <w:rsid w:val="00996AB2"/>
    <w:rsid w:val="00997B49"/>
    <w:rsid w:val="009A0360"/>
    <w:rsid w:val="009A0F40"/>
    <w:rsid w:val="009A15FA"/>
    <w:rsid w:val="009A26B9"/>
    <w:rsid w:val="009A3F76"/>
    <w:rsid w:val="009B11E7"/>
    <w:rsid w:val="009B1623"/>
    <w:rsid w:val="009B2289"/>
    <w:rsid w:val="009B2AB5"/>
    <w:rsid w:val="009B6455"/>
    <w:rsid w:val="009B6A6E"/>
    <w:rsid w:val="009B7442"/>
    <w:rsid w:val="009C1B07"/>
    <w:rsid w:val="009C2893"/>
    <w:rsid w:val="009C2A32"/>
    <w:rsid w:val="009C3005"/>
    <w:rsid w:val="009C3346"/>
    <w:rsid w:val="009C5D49"/>
    <w:rsid w:val="009C6BB3"/>
    <w:rsid w:val="009C6CAF"/>
    <w:rsid w:val="009C78DC"/>
    <w:rsid w:val="009D3D3A"/>
    <w:rsid w:val="009D579E"/>
    <w:rsid w:val="009E1C08"/>
    <w:rsid w:val="009E325A"/>
    <w:rsid w:val="009E552D"/>
    <w:rsid w:val="009E6A69"/>
    <w:rsid w:val="009F0509"/>
    <w:rsid w:val="009F227B"/>
    <w:rsid w:val="009F26CA"/>
    <w:rsid w:val="009F2F15"/>
    <w:rsid w:val="009F4724"/>
    <w:rsid w:val="009F4874"/>
    <w:rsid w:val="009F6F05"/>
    <w:rsid w:val="009F7127"/>
    <w:rsid w:val="00A007F0"/>
    <w:rsid w:val="00A06831"/>
    <w:rsid w:val="00A124CF"/>
    <w:rsid w:val="00A1278B"/>
    <w:rsid w:val="00A13114"/>
    <w:rsid w:val="00A15771"/>
    <w:rsid w:val="00A21E56"/>
    <w:rsid w:val="00A26BDE"/>
    <w:rsid w:val="00A34B00"/>
    <w:rsid w:val="00A37F4A"/>
    <w:rsid w:val="00A400C8"/>
    <w:rsid w:val="00A40FD4"/>
    <w:rsid w:val="00A439B9"/>
    <w:rsid w:val="00A52222"/>
    <w:rsid w:val="00A53A62"/>
    <w:rsid w:val="00A61638"/>
    <w:rsid w:val="00A61D5D"/>
    <w:rsid w:val="00A624A8"/>
    <w:rsid w:val="00A63EEE"/>
    <w:rsid w:val="00A641EE"/>
    <w:rsid w:val="00A653CA"/>
    <w:rsid w:val="00A6727B"/>
    <w:rsid w:val="00A74811"/>
    <w:rsid w:val="00A75593"/>
    <w:rsid w:val="00A77934"/>
    <w:rsid w:val="00A83539"/>
    <w:rsid w:val="00A87339"/>
    <w:rsid w:val="00A8788A"/>
    <w:rsid w:val="00A90655"/>
    <w:rsid w:val="00AA0D79"/>
    <w:rsid w:val="00AA15D2"/>
    <w:rsid w:val="00AA1E43"/>
    <w:rsid w:val="00AA2069"/>
    <w:rsid w:val="00AA23A6"/>
    <w:rsid w:val="00AA334C"/>
    <w:rsid w:val="00AB15D5"/>
    <w:rsid w:val="00AB1A4C"/>
    <w:rsid w:val="00AB1FF0"/>
    <w:rsid w:val="00AB3EEF"/>
    <w:rsid w:val="00AB5021"/>
    <w:rsid w:val="00AC0E28"/>
    <w:rsid w:val="00AC6C52"/>
    <w:rsid w:val="00AC7EE5"/>
    <w:rsid w:val="00AD25E2"/>
    <w:rsid w:val="00AD3687"/>
    <w:rsid w:val="00AD7096"/>
    <w:rsid w:val="00AE3D3D"/>
    <w:rsid w:val="00AE4890"/>
    <w:rsid w:val="00AE67DA"/>
    <w:rsid w:val="00AE724B"/>
    <w:rsid w:val="00AF0A33"/>
    <w:rsid w:val="00AF23EC"/>
    <w:rsid w:val="00AF676D"/>
    <w:rsid w:val="00AF7684"/>
    <w:rsid w:val="00AF7E8E"/>
    <w:rsid w:val="00B01171"/>
    <w:rsid w:val="00B01553"/>
    <w:rsid w:val="00B039DA"/>
    <w:rsid w:val="00B10F55"/>
    <w:rsid w:val="00B11007"/>
    <w:rsid w:val="00B11EDC"/>
    <w:rsid w:val="00B130D3"/>
    <w:rsid w:val="00B13823"/>
    <w:rsid w:val="00B149F6"/>
    <w:rsid w:val="00B164C9"/>
    <w:rsid w:val="00B208E2"/>
    <w:rsid w:val="00B2232B"/>
    <w:rsid w:val="00B25422"/>
    <w:rsid w:val="00B33535"/>
    <w:rsid w:val="00B337ED"/>
    <w:rsid w:val="00B36304"/>
    <w:rsid w:val="00B36969"/>
    <w:rsid w:val="00B43256"/>
    <w:rsid w:val="00B45593"/>
    <w:rsid w:val="00B46A57"/>
    <w:rsid w:val="00B47443"/>
    <w:rsid w:val="00B50570"/>
    <w:rsid w:val="00B51294"/>
    <w:rsid w:val="00B52DE4"/>
    <w:rsid w:val="00B54B65"/>
    <w:rsid w:val="00B566FA"/>
    <w:rsid w:val="00B57C4C"/>
    <w:rsid w:val="00B6045D"/>
    <w:rsid w:val="00B613D9"/>
    <w:rsid w:val="00B6176E"/>
    <w:rsid w:val="00B62840"/>
    <w:rsid w:val="00B62ED8"/>
    <w:rsid w:val="00B64790"/>
    <w:rsid w:val="00B65949"/>
    <w:rsid w:val="00B67EEA"/>
    <w:rsid w:val="00B715DF"/>
    <w:rsid w:val="00B75284"/>
    <w:rsid w:val="00B77A0C"/>
    <w:rsid w:val="00B77B0C"/>
    <w:rsid w:val="00B77CC0"/>
    <w:rsid w:val="00B83D6D"/>
    <w:rsid w:val="00B85520"/>
    <w:rsid w:val="00B9154C"/>
    <w:rsid w:val="00B92A97"/>
    <w:rsid w:val="00B93536"/>
    <w:rsid w:val="00B96D4E"/>
    <w:rsid w:val="00BA0933"/>
    <w:rsid w:val="00BA29B6"/>
    <w:rsid w:val="00BB6982"/>
    <w:rsid w:val="00BB76D0"/>
    <w:rsid w:val="00BC08FD"/>
    <w:rsid w:val="00BC3AA4"/>
    <w:rsid w:val="00BD0E7C"/>
    <w:rsid w:val="00BD1E8E"/>
    <w:rsid w:val="00BD40CC"/>
    <w:rsid w:val="00BD715B"/>
    <w:rsid w:val="00BE1E62"/>
    <w:rsid w:val="00BE1E6D"/>
    <w:rsid w:val="00BF07A1"/>
    <w:rsid w:val="00BF219C"/>
    <w:rsid w:val="00BF4544"/>
    <w:rsid w:val="00BF4A2D"/>
    <w:rsid w:val="00BF55FE"/>
    <w:rsid w:val="00C031AC"/>
    <w:rsid w:val="00C12AF3"/>
    <w:rsid w:val="00C14D62"/>
    <w:rsid w:val="00C2280C"/>
    <w:rsid w:val="00C25F19"/>
    <w:rsid w:val="00C270F1"/>
    <w:rsid w:val="00C32B92"/>
    <w:rsid w:val="00C37710"/>
    <w:rsid w:val="00C4142F"/>
    <w:rsid w:val="00C42980"/>
    <w:rsid w:val="00C4303A"/>
    <w:rsid w:val="00C44F8E"/>
    <w:rsid w:val="00C47C07"/>
    <w:rsid w:val="00C53BE5"/>
    <w:rsid w:val="00C54611"/>
    <w:rsid w:val="00C57DE7"/>
    <w:rsid w:val="00C60B8B"/>
    <w:rsid w:val="00C628F5"/>
    <w:rsid w:val="00C650A7"/>
    <w:rsid w:val="00C71593"/>
    <w:rsid w:val="00C76FC3"/>
    <w:rsid w:val="00C81E3E"/>
    <w:rsid w:val="00C83B93"/>
    <w:rsid w:val="00C8506A"/>
    <w:rsid w:val="00C8622F"/>
    <w:rsid w:val="00C8751A"/>
    <w:rsid w:val="00C87AC1"/>
    <w:rsid w:val="00C940B2"/>
    <w:rsid w:val="00C94666"/>
    <w:rsid w:val="00C94725"/>
    <w:rsid w:val="00CA1CA5"/>
    <w:rsid w:val="00CA2258"/>
    <w:rsid w:val="00CA5E91"/>
    <w:rsid w:val="00CA622D"/>
    <w:rsid w:val="00CA63E3"/>
    <w:rsid w:val="00CA7884"/>
    <w:rsid w:val="00CB785E"/>
    <w:rsid w:val="00CB78D0"/>
    <w:rsid w:val="00CC1908"/>
    <w:rsid w:val="00CC3C9F"/>
    <w:rsid w:val="00CC3E89"/>
    <w:rsid w:val="00CC414E"/>
    <w:rsid w:val="00CC6B41"/>
    <w:rsid w:val="00CC744A"/>
    <w:rsid w:val="00CD3469"/>
    <w:rsid w:val="00CD3ACD"/>
    <w:rsid w:val="00CD4B31"/>
    <w:rsid w:val="00CD78CA"/>
    <w:rsid w:val="00CE1A94"/>
    <w:rsid w:val="00CE1F81"/>
    <w:rsid w:val="00CE3A7C"/>
    <w:rsid w:val="00CE437F"/>
    <w:rsid w:val="00CE4F25"/>
    <w:rsid w:val="00CE55D1"/>
    <w:rsid w:val="00CF0F64"/>
    <w:rsid w:val="00CF0FDD"/>
    <w:rsid w:val="00CF3A6A"/>
    <w:rsid w:val="00CF44C7"/>
    <w:rsid w:val="00D01285"/>
    <w:rsid w:val="00D0225D"/>
    <w:rsid w:val="00D12612"/>
    <w:rsid w:val="00D13D2F"/>
    <w:rsid w:val="00D15B2B"/>
    <w:rsid w:val="00D210F4"/>
    <w:rsid w:val="00D259F0"/>
    <w:rsid w:val="00D30B8D"/>
    <w:rsid w:val="00D40278"/>
    <w:rsid w:val="00D40BA9"/>
    <w:rsid w:val="00D410F3"/>
    <w:rsid w:val="00D41D7A"/>
    <w:rsid w:val="00D45B66"/>
    <w:rsid w:val="00D467B9"/>
    <w:rsid w:val="00D47CF6"/>
    <w:rsid w:val="00D509F2"/>
    <w:rsid w:val="00D5188C"/>
    <w:rsid w:val="00D55542"/>
    <w:rsid w:val="00D56306"/>
    <w:rsid w:val="00D567B5"/>
    <w:rsid w:val="00D61592"/>
    <w:rsid w:val="00D62930"/>
    <w:rsid w:val="00D62A5B"/>
    <w:rsid w:val="00D65AB9"/>
    <w:rsid w:val="00D65F2B"/>
    <w:rsid w:val="00D71E7E"/>
    <w:rsid w:val="00D72995"/>
    <w:rsid w:val="00D72AA7"/>
    <w:rsid w:val="00D743C3"/>
    <w:rsid w:val="00D755C0"/>
    <w:rsid w:val="00D76A63"/>
    <w:rsid w:val="00D8268C"/>
    <w:rsid w:val="00D83756"/>
    <w:rsid w:val="00D839FF"/>
    <w:rsid w:val="00D86DC9"/>
    <w:rsid w:val="00D878C4"/>
    <w:rsid w:val="00D924F7"/>
    <w:rsid w:val="00D93820"/>
    <w:rsid w:val="00D96267"/>
    <w:rsid w:val="00DA0E49"/>
    <w:rsid w:val="00DA2240"/>
    <w:rsid w:val="00DA52A3"/>
    <w:rsid w:val="00DA67B6"/>
    <w:rsid w:val="00DB2BB7"/>
    <w:rsid w:val="00DB439D"/>
    <w:rsid w:val="00DB6C41"/>
    <w:rsid w:val="00DC0838"/>
    <w:rsid w:val="00DC095E"/>
    <w:rsid w:val="00DC1C0F"/>
    <w:rsid w:val="00DC279B"/>
    <w:rsid w:val="00DC2B47"/>
    <w:rsid w:val="00DC3683"/>
    <w:rsid w:val="00DC39AB"/>
    <w:rsid w:val="00DC5880"/>
    <w:rsid w:val="00DC62BA"/>
    <w:rsid w:val="00DD0877"/>
    <w:rsid w:val="00DE1157"/>
    <w:rsid w:val="00DE1AD6"/>
    <w:rsid w:val="00DE4248"/>
    <w:rsid w:val="00DE7FE3"/>
    <w:rsid w:val="00DF18CB"/>
    <w:rsid w:val="00DF3A02"/>
    <w:rsid w:val="00DF6D24"/>
    <w:rsid w:val="00DF7156"/>
    <w:rsid w:val="00E01284"/>
    <w:rsid w:val="00E02357"/>
    <w:rsid w:val="00E05214"/>
    <w:rsid w:val="00E05E79"/>
    <w:rsid w:val="00E103FE"/>
    <w:rsid w:val="00E12EC6"/>
    <w:rsid w:val="00E1531A"/>
    <w:rsid w:val="00E15515"/>
    <w:rsid w:val="00E20831"/>
    <w:rsid w:val="00E2124C"/>
    <w:rsid w:val="00E21CAD"/>
    <w:rsid w:val="00E25683"/>
    <w:rsid w:val="00E3152E"/>
    <w:rsid w:val="00E327E2"/>
    <w:rsid w:val="00E32E45"/>
    <w:rsid w:val="00E32E8A"/>
    <w:rsid w:val="00E401A2"/>
    <w:rsid w:val="00E43B22"/>
    <w:rsid w:val="00E445FC"/>
    <w:rsid w:val="00E45D51"/>
    <w:rsid w:val="00E47989"/>
    <w:rsid w:val="00E50EF2"/>
    <w:rsid w:val="00E5495F"/>
    <w:rsid w:val="00E569CF"/>
    <w:rsid w:val="00E56D68"/>
    <w:rsid w:val="00E56FA1"/>
    <w:rsid w:val="00E621F4"/>
    <w:rsid w:val="00E665A0"/>
    <w:rsid w:val="00E8033B"/>
    <w:rsid w:val="00E80CC1"/>
    <w:rsid w:val="00E825B7"/>
    <w:rsid w:val="00E853B5"/>
    <w:rsid w:val="00E855FC"/>
    <w:rsid w:val="00E85774"/>
    <w:rsid w:val="00E85DF4"/>
    <w:rsid w:val="00E926C4"/>
    <w:rsid w:val="00E93F7E"/>
    <w:rsid w:val="00E959AE"/>
    <w:rsid w:val="00EA18F7"/>
    <w:rsid w:val="00EA3193"/>
    <w:rsid w:val="00EA5B26"/>
    <w:rsid w:val="00EA646B"/>
    <w:rsid w:val="00EB03DB"/>
    <w:rsid w:val="00EB1C5F"/>
    <w:rsid w:val="00EB1FEC"/>
    <w:rsid w:val="00EB2CA2"/>
    <w:rsid w:val="00EB6D0B"/>
    <w:rsid w:val="00EC0222"/>
    <w:rsid w:val="00EC02AA"/>
    <w:rsid w:val="00ED224D"/>
    <w:rsid w:val="00ED44F3"/>
    <w:rsid w:val="00ED4C60"/>
    <w:rsid w:val="00EE4EE0"/>
    <w:rsid w:val="00EE583A"/>
    <w:rsid w:val="00EF3F74"/>
    <w:rsid w:val="00F03A93"/>
    <w:rsid w:val="00F12BA3"/>
    <w:rsid w:val="00F13AD2"/>
    <w:rsid w:val="00F2603D"/>
    <w:rsid w:val="00F26D32"/>
    <w:rsid w:val="00F272A4"/>
    <w:rsid w:val="00F27C15"/>
    <w:rsid w:val="00F32550"/>
    <w:rsid w:val="00F3271A"/>
    <w:rsid w:val="00F32939"/>
    <w:rsid w:val="00F3662C"/>
    <w:rsid w:val="00F4015F"/>
    <w:rsid w:val="00F44DAD"/>
    <w:rsid w:val="00F51200"/>
    <w:rsid w:val="00F52613"/>
    <w:rsid w:val="00F529B5"/>
    <w:rsid w:val="00F55154"/>
    <w:rsid w:val="00F645E9"/>
    <w:rsid w:val="00F71FFE"/>
    <w:rsid w:val="00F73721"/>
    <w:rsid w:val="00F745A1"/>
    <w:rsid w:val="00F75D4F"/>
    <w:rsid w:val="00F76725"/>
    <w:rsid w:val="00F80640"/>
    <w:rsid w:val="00F8197C"/>
    <w:rsid w:val="00F84E71"/>
    <w:rsid w:val="00F8531B"/>
    <w:rsid w:val="00F8613A"/>
    <w:rsid w:val="00F862F5"/>
    <w:rsid w:val="00F87D0A"/>
    <w:rsid w:val="00F90284"/>
    <w:rsid w:val="00F91B87"/>
    <w:rsid w:val="00F91F5D"/>
    <w:rsid w:val="00F93A40"/>
    <w:rsid w:val="00F940F8"/>
    <w:rsid w:val="00FA31CD"/>
    <w:rsid w:val="00FA3DCF"/>
    <w:rsid w:val="00FA4921"/>
    <w:rsid w:val="00FB07D9"/>
    <w:rsid w:val="00FB18F8"/>
    <w:rsid w:val="00FB1BF7"/>
    <w:rsid w:val="00FB5D85"/>
    <w:rsid w:val="00FC2F74"/>
    <w:rsid w:val="00FC3AC3"/>
    <w:rsid w:val="00FC3F08"/>
    <w:rsid w:val="00FC6FFF"/>
    <w:rsid w:val="00FC73B0"/>
    <w:rsid w:val="00FD5E3F"/>
    <w:rsid w:val="00FE032E"/>
    <w:rsid w:val="00FE72C1"/>
    <w:rsid w:val="00FF027E"/>
    <w:rsid w:val="00FF1C1B"/>
    <w:rsid w:val="00FF3AA6"/>
    <w:rsid w:val="00FF4E35"/>
    <w:rsid w:val="00FF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B214"/>
  <w15:docId w15:val="{7B147222-0B92-424B-90F9-3A957CE8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5E55"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rsid w:val="00F940F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berschrift2">
    <w:name w:val="heading 2"/>
    <w:basedOn w:val="Standard"/>
    <w:link w:val="berschrift2Zchn"/>
    <w:uiPriority w:val="9"/>
    <w:qFormat/>
    <w:rsid w:val="00F940F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96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231AC"/>
    <w:pPr>
      <w:ind w:left="720"/>
      <w:contextualSpacing/>
    </w:pPr>
  </w:style>
  <w:style w:type="paragraph" w:customStyle="1" w:styleId="Text">
    <w:name w:val="Text"/>
    <w:rsid w:val="00E103F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StandardWeb">
    <w:name w:val="Normal (Web)"/>
    <w:basedOn w:val="Standard"/>
    <w:uiPriority w:val="99"/>
    <w:unhideWhenUsed/>
    <w:rsid w:val="0003335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bsatz-Standardschriftart"/>
    <w:rsid w:val="00364155"/>
  </w:style>
  <w:style w:type="character" w:styleId="Kommentarzeichen">
    <w:name w:val="annotation reference"/>
    <w:basedOn w:val="Absatz-Standardschriftart"/>
    <w:uiPriority w:val="99"/>
    <w:semiHidden/>
    <w:unhideWhenUsed/>
    <w:rsid w:val="001B21F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B21F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B21FA"/>
    <w:rPr>
      <w:rFonts w:ascii="Times New Roman" w:eastAsia="Times New Roman" w:hAnsi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B21F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B21FA"/>
    <w:rPr>
      <w:rFonts w:ascii="Times New Roman" w:eastAsia="Times New Roman" w:hAnsi="Times New Roman"/>
      <w:b/>
      <w:bCs/>
    </w:rPr>
  </w:style>
  <w:style w:type="character" w:styleId="Hyperlink">
    <w:name w:val="Hyperlink"/>
    <w:basedOn w:val="Absatz-Standardschriftart"/>
    <w:uiPriority w:val="99"/>
    <w:unhideWhenUsed/>
    <w:rsid w:val="00990F2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90F2B"/>
    <w:rPr>
      <w:color w:val="605E5C"/>
      <w:shd w:val="clear" w:color="auto" w:fill="E1DFDD"/>
    </w:rPr>
  </w:style>
  <w:style w:type="character" w:customStyle="1" w:styleId="author-a-8ywz87zz67zs76z81zjvz82zjvcz87z">
    <w:name w:val="author-a-8ywz87zz67zs76z81zjvz82zjvcz87z"/>
    <w:basedOn w:val="Absatz-Standardschriftart"/>
    <w:rsid w:val="0089313C"/>
  </w:style>
  <w:style w:type="numbering" w:customStyle="1" w:styleId="WWNum7">
    <w:name w:val="WWNum7"/>
    <w:basedOn w:val="KeineListe"/>
    <w:rsid w:val="008316E9"/>
    <w:pPr>
      <w:numPr>
        <w:numId w:val="43"/>
      </w:numPr>
    </w:pPr>
  </w:style>
  <w:style w:type="paragraph" w:customStyle="1" w:styleId="s3">
    <w:name w:val="s3"/>
    <w:basedOn w:val="Standard"/>
    <w:rsid w:val="0067033A"/>
    <w:pPr>
      <w:spacing w:before="100" w:beforeAutospacing="1" w:after="100" w:afterAutospacing="1"/>
    </w:pPr>
  </w:style>
  <w:style w:type="character" w:customStyle="1" w:styleId="s5">
    <w:name w:val="s5"/>
    <w:basedOn w:val="Absatz-Standardschriftart"/>
    <w:rsid w:val="0067033A"/>
  </w:style>
  <w:style w:type="character" w:customStyle="1" w:styleId="s7">
    <w:name w:val="s7"/>
    <w:basedOn w:val="Absatz-Standardschriftart"/>
    <w:rsid w:val="0067033A"/>
  </w:style>
  <w:style w:type="character" w:customStyle="1" w:styleId="s10">
    <w:name w:val="s10"/>
    <w:basedOn w:val="Absatz-Standardschriftart"/>
    <w:rsid w:val="0067033A"/>
  </w:style>
  <w:style w:type="paragraph" w:customStyle="1" w:styleId="mb-0">
    <w:name w:val="mb-0"/>
    <w:basedOn w:val="Standard"/>
    <w:rsid w:val="0022686A"/>
    <w:pPr>
      <w:spacing w:before="100" w:beforeAutospacing="1" w:after="100" w:afterAutospacing="1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940F8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940F8"/>
    <w:rPr>
      <w:rFonts w:ascii="Times New Roman" w:eastAsia="Times New Roman" w:hAnsi="Times New Roman"/>
      <w:b/>
      <w:bCs/>
      <w:sz w:val="36"/>
      <w:szCs w:val="36"/>
    </w:rPr>
  </w:style>
  <w:style w:type="table" w:customStyle="1" w:styleId="TableGrid">
    <w:name w:val="TableGrid"/>
    <w:rsid w:val="007632FC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0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5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0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9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3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4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4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4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4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5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1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8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97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7570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452603948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717779592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906992261">
          <w:marLeft w:val="54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634558638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159424121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585919222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33497153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858349801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823692354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250964175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946041355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</w:divsChild>
    </w:div>
    <w:div w:id="1057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9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115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431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772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49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317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30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486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14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684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56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18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85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93828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92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69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29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2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22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728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036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870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392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20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350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-ii.drs.de/termine/ansicht.html?tx_events2_list%5Baction%5D=show&amp;tx_events2_list%5Bcontroller%5D=Location&amp;tx_events2_list%5Blocation%5D=13308&amp;cHash=b0d442c5f6af8ea772582e9f147cba47" TargetMode="External"/><Relationship Id="rId3" Type="http://schemas.openxmlformats.org/officeDocument/2006/relationships/styles" Target="styles.xml"/><Relationship Id="rId7" Type="http://schemas.openxmlformats.org/officeDocument/2006/relationships/hyperlink" Target="mailto:Roland.Abt@posteo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a-ii.drs.de/termine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783CB-A746-4A6F-9DDF-8D44F8FCD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1245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9077</CharactersWithSpaces>
  <SharedDoc>false</SharedDoc>
  <HLinks>
    <vt:vector size="6" baseType="variant">
      <vt:variant>
        <vt:i4>4718666</vt:i4>
      </vt:variant>
      <vt:variant>
        <vt:i4>0</vt:i4>
      </vt:variant>
      <vt:variant>
        <vt:i4>0</vt:i4>
      </vt:variant>
      <vt:variant>
        <vt:i4>5</vt:i4>
      </vt:variant>
      <vt:variant>
        <vt:lpwstr>https://www.randomhouse.de/Autor/Peter-Wohlleben/p479050.rhd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Mechthild Ehlert</dc:creator>
  <cp:lastModifiedBy>Mechthild Ehlert</cp:lastModifiedBy>
  <cp:revision>20</cp:revision>
  <cp:lastPrinted>2020-11-24T20:10:00Z</cp:lastPrinted>
  <dcterms:created xsi:type="dcterms:W3CDTF">2024-09-22T07:05:00Z</dcterms:created>
  <dcterms:modified xsi:type="dcterms:W3CDTF">2024-09-22T15:01:00Z</dcterms:modified>
</cp:coreProperties>
</file>