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D6D8" w14:textId="34F09C4A" w:rsidR="00D96267" w:rsidRPr="00CA2258" w:rsidRDefault="00E54304" w:rsidP="00D9626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Protokoll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 xml:space="preserve"> für die</w:t>
      </w:r>
      <w:r w:rsidR="00D96267" w:rsidRPr="00CA2258">
        <w:rPr>
          <w:rFonts w:asciiTheme="minorHAnsi" w:hAnsiTheme="minorHAnsi" w:cstheme="minorHAnsi"/>
          <w:b/>
          <w:sz w:val="28"/>
          <w:szCs w:val="28"/>
        </w:rPr>
        <w:t xml:space="preserve"> GCL</w:t>
      </w:r>
      <w:r w:rsidR="00251C6C" w:rsidRPr="00CA2258">
        <w:rPr>
          <w:rFonts w:asciiTheme="minorHAnsi" w:hAnsiTheme="minorHAnsi" w:cstheme="minorHAnsi"/>
          <w:b/>
          <w:sz w:val="28"/>
          <w:szCs w:val="28"/>
        </w:rPr>
        <w:t xml:space="preserve">-Leitungsteam-Besprechung am </w:t>
      </w:r>
      <w:r w:rsidR="002A2772">
        <w:rPr>
          <w:rFonts w:asciiTheme="minorHAnsi" w:hAnsiTheme="minorHAnsi" w:cstheme="minorHAnsi"/>
          <w:b/>
          <w:sz w:val="28"/>
          <w:szCs w:val="28"/>
        </w:rPr>
        <w:t>03.0</w:t>
      </w:r>
      <w:r w:rsidR="00D12178">
        <w:rPr>
          <w:rFonts w:asciiTheme="minorHAnsi" w:hAnsiTheme="minorHAnsi" w:cstheme="minorHAnsi"/>
          <w:b/>
          <w:sz w:val="28"/>
          <w:szCs w:val="28"/>
        </w:rPr>
        <w:t>3</w:t>
      </w:r>
      <w:r w:rsidR="002A2772">
        <w:rPr>
          <w:rFonts w:asciiTheme="minorHAnsi" w:hAnsiTheme="minorHAnsi" w:cstheme="minorHAnsi"/>
          <w:b/>
          <w:sz w:val="28"/>
          <w:szCs w:val="28"/>
        </w:rPr>
        <w:t>.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>202</w:t>
      </w:r>
      <w:r w:rsidR="002A2772">
        <w:rPr>
          <w:rFonts w:asciiTheme="minorHAnsi" w:hAnsiTheme="minorHAnsi" w:cstheme="minorHAnsi"/>
          <w:b/>
          <w:sz w:val="28"/>
          <w:szCs w:val="28"/>
        </w:rPr>
        <w:t>4</w:t>
      </w:r>
      <w:r w:rsidR="00070B10" w:rsidRPr="00CA225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12178">
        <w:rPr>
          <w:rFonts w:asciiTheme="minorHAnsi" w:hAnsiTheme="minorHAnsi" w:cstheme="minorHAnsi"/>
          <w:b/>
          <w:sz w:val="28"/>
          <w:szCs w:val="28"/>
        </w:rPr>
        <w:t>Asperg</w:t>
      </w:r>
    </w:p>
    <w:p w14:paraId="0BDFE321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53293A46" w14:textId="42F11B3C" w:rsidR="00070B10" w:rsidRPr="00CA2258" w:rsidRDefault="00D96267" w:rsidP="00070B10">
      <w:pPr>
        <w:tabs>
          <w:tab w:val="left" w:pos="708"/>
          <w:tab w:val="left" w:pos="1416"/>
          <w:tab w:val="left" w:pos="2124"/>
          <w:tab w:val="left" w:pos="2832"/>
        </w:tabs>
        <w:ind w:left="2124" w:hanging="2124"/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Anwesend: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063256" w:rsidRPr="00CA2258">
        <w:rPr>
          <w:rFonts w:asciiTheme="minorHAnsi" w:hAnsiTheme="minorHAnsi" w:cstheme="minorHAnsi"/>
          <w:sz w:val="22"/>
          <w:szCs w:val="22"/>
        </w:rPr>
        <w:tab/>
      </w:r>
      <w:r w:rsidR="006D399B" w:rsidRPr="00CA2258">
        <w:rPr>
          <w:rFonts w:asciiTheme="minorHAnsi" w:hAnsiTheme="minorHAnsi" w:cstheme="minorHAnsi"/>
          <w:sz w:val="22"/>
          <w:szCs w:val="22"/>
        </w:rPr>
        <w:t xml:space="preserve">Jens </w:t>
      </w:r>
      <w:proofErr w:type="spellStart"/>
      <w:r w:rsidR="006D399B" w:rsidRPr="00CA2258">
        <w:rPr>
          <w:rFonts w:asciiTheme="minorHAnsi" w:hAnsiTheme="minorHAnsi" w:cstheme="minorHAnsi"/>
          <w:sz w:val="22"/>
          <w:szCs w:val="22"/>
        </w:rPr>
        <w:t>Göltenboth</w:t>
      </w:r>
      <w:proofErr w:type="spellEnd"/>
      <w:r w:rsidR="00E15515" w:rsidRPr="00CA2258">
        <w:rPr>
          <w:rFonts w:asciiTheme="minorHAnsi" w:hAnsiTheme="minorHAnsi" w:cstheme="minorHAnsi"/>
          <w:sz w:val="22"/>
          <w:szCs w:val="22"/>
        </w:rPr>
        <w:t>,</w:t>
      </w:r>
      <w:r w:rsidR="006D399B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567B5" w:rsidRPr="00CA2258">
        <w:rPr>
          <w:rFonts w:asciiTheme="minorHAnsi" w:hAnsiTheme="minorHAnsi" w:cstheme="minorHAnsi"/>
          <w:sz w:val="22"/>
          <w:szCs w:val="22"/>
        </w:rPr>
        <w:t xml:space="preserve">Carmen Ehlert, Birgit </w:t>
      </w:r>
      <w:proofErr w:type="spellStart"/>
      <w:r w:rsidR="00D567B5" w:rsidRPr="00CA2258">
        <w:rPr>
          <w:rFonts w:asciiTheme="minorHAnsi" w:hAnsiTheme="minorHAnsi" w:cstheme="minorHAnsi"/>
          <w:sz w:val="22"/>
          <w:szCs w:val="22"/>
        </w:rPr>
        <w:t>Honikel</w:t>
      </w:r>
      <w:proofErr w:type="spellEnd"/>
      <w:r w:rsidR="00D567B5" w:rsidRPr="00CA2258">
        <w:rPr>
          <w:rFonts w:asciiTheme="minorHAnsi" w:hAnsiTheme="minorHAnsi" w:cstheme="minorHAnsi"/>
          <w:sz w:val="22"/>
          <w:szCs w:val="22"/>
        </w:rPr>
        <w:t>-Gresser,</w:t>
      </w:r>
      <w:r w:rsidR="003F0D98">
        <w:rPr>
          <w:rFonts w:asciiTheme="minorHAnsi" w:hAnsiTheme="minorHAnsi" w:cstheme="minorHAnsi"/>
          <w:sz w:val="22"/>
          <w:szCs w:val="22"/>
        </w:rPr>
        <w:t xml:space="preserve"> </w:t>
      </w:r>
      <w:r w:rsidR="004B69BE" w:rsidRPr="00CA2258">
        <w:rPr>
          <w:rFonts w:asciiTheme="minorHAnsi" w:hAnsiTheme="minorHAnsi" w:cstheme="minorHAnsi"/>
          <w:sz w:val="22"/>
          <w:szCs w:val="22"/>
        </w:rPr>
        <w:t>Barbara Reinwald</w:t>
      </w:r>
      <w:r w:rsidR="00E15515" w:rsidRPr="00CA2258">
        <w:rPr>
          <w:rFonts w:asciiTheme="minorHAnsi" w:hAnsiTheme="minorHAnsi" w:cstheme="minorHAnsi"/>
          <w:sz w:val="22"/>
          <w:szCs w:val="22"/>
        </w:rPr>
        <w:t xml:space="preserve">, </w:t>
      </w:r>
      <w:r w:rsidR="003B5290" w:rsidRPr="00CA2258">
        <w:rPr>
          <w:rFonts w:asciiTheme="minorHAnsi" w:hAnsiTheme="minorHAnsi" w:cstheme="minorHAnsi"/>
          <w:sz w:val="22"/>
          <w:szCs w:val="22"/>
        </w:rPr>
        <w:t>Monika Stegmann</w:t>
      </w:r>
      <w:r w:rsidR="009A15FA" w:rsidRPr="00CA225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0C5FE5" w14:textId="19898297" w:rsidR="002214C3" w:rsidRPr="00CA2258" w:rsidRDefault="002214C3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Entschuldigt: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AF7E8E" w:rsidRPr="00CA2258">
        <w:rPr>
          <w:rFonts w:asciiTheme="minorHAnsi" w:hAnsiTheme="minorHAnsi" w:cstheme="minorHAnsi"/>
          <w:sz w:val="22"/>
          <w:szCs w:val="22"/>
        </w:rPr>
        <w:tab/>
      </w:r>
      <w:r w:rsidR="00812CAD" w:rsidRPr="00CA2258">
        <w:rPr>
          <w:rFonts w:asciiTheme="minorHAnsi" w:hAnsiTheme="minorHAnsi" w:cstheme="minorHAnsi"/>
          <w:sz w:val="22"/>
          <w:szCs w:val="22"/>
        </w:rPr>
        <w:t>-</w:t>
      </w:r>
      <w:r w:rsidR="00AF7E8E" w:rsidRPr="00CA2258">
        <w:rPr>
          <w:rFonts w:asciiTheme="minorHAnsi" w:hAnsiTheme="minorHAnsi" w:cstheme="minorHAnsi"/>
          <w:sz w:val="22"/>
          <w:szCs w:val="22"/>
        </w:rPr>
        <w:t>--</w:t>
      </w:r>
    </w:p>
    <w:p w14:paraId="7AF35215" w14:textId="27014824" w:rsidR="00D567B5" w:rsidRPr="00CA2258" w:rsidRDefault="00066171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Gast</w:t>
      </w:r>
      <w:r w:rsidR="000A4CCD" w:rsidRPr="00CA2258">
        <w:rPr>
          <w:rFonts w:asciiTheme="minorHAnsi" w:hAnsiTheme="minorHAnsi" w:cstheme="minorHAnsi"/>
          <w:sz w:val="22"/>
          <w:szCs w:val="22"/>
        </w:rPr>
        <w:t xml:space="preserve">: </w:t>
      </w:r>
      <w:r w:rsidR="000A4CCD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</w:p>
    <w:p w14:paraId="74C78F3B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26CECFBC" w14:textId="7DAB480B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Protokoll</w:t>
      </w:r>
      <w:r w:rsidR="00507659" w:rsidRPr="00CA2258">
        <w:rPr>
          <w:rFonts w:asciiTheme="minorHAnsi" w:hAnsiTheme="minorHAnsi" w:cstheme="minorHAnsi"/>
          <w:sz w:val="22"/>
          <w:szCs w:val="22"/>
        </w:rPr>
        <w:t>antin:</w:t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="00D12178">
        <w:rPr>
          <w:rFonts w:asciiTheme="minorHAnsi" w:hAnsiTheme="minorHAnsi" w:cstheme="minorHAnsi"/>
          <w:sz w:val="22"/>
          <w:szCs w:val="22"/>
        </w:rPr>
        <w:t xml:space="preserve">Birgit </w:t>
      </w:r>
      <w:proofErr w:type="spellStart"/>
      <w:r w:rsidR="00D12178">
        <w:rPr>
          <w:rFonts w:asciiTheme="minorHAnsi" w:hAnsiTheme="minorHAnsi" w:cstheme="minorHAnsi"/>
          <w:sz w:val="22"/>
          <w:szCs w:val="22"/>
        </w:rPr>
        <w:t>Honikel</w:t>
      </w:r>
      <w:proofErr w:type="spellEnd"/>
      <w:r w:rsidR="00D12178">
        <w:rPr>
          <w:rFonts w:asciiTheme="minorHAnsi" w:hAnsiTheme="minorHAnsi" w:cstheme="minorHAnsi"/>
          <w:sz w:val="22"/>
          <w:szCs w:val="22"/>
        </w:rPr>
        <w:t>-Gresser</w:t>
      </w:r>
      <w:r w:rsidR="002A2772">
        <w:rPr>
          <w:rFonts w:asciiTheme="minorHAnsi" w:hAnsiTheme="minorHAnsi" w:cstheme="minorHAnsi"/>
          <w:sz w:val="22"/>
          <w:szCs w:val="22"/>
        </w:rPr>
        <w:t xml:space="preserve"> Stegmann</w:t>
      </w:r>
    </w:p>
    <w:p w14:paraId="231FFE4B" w14:textId="7D32D40E" w:rsidR="008F6EF9" w:rsidRDefault="008D78C3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Dauer</w:t>
      </w:r>
      <w:r w:rsidR="00251C6C" w:rsidRPr="00CA2258">
        <w:rPr>
          <w:rFonts w:asciiTheme="minorHAnsi" w:hAnsiTheme="minorHAnsi" w:cstheme="minorHAnsi"/>
          <w:sz w:val="22"/>
          <w:szCs w:val="22"/>
        </w:rPr>
        <w:t>:</w:t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2A2772">
        <w:rPr>
          <w:rFonts w:asciiTheme="minorHAnsi" w:hAnsiTheme="minorHAnsi" w:cstheme="minorHAnsi"/>
          <w:sz w:val="22"/>
          <w:szCs w:val="22"/>
        </w:rPr>
        <w:t>Sonntag</w:t>
      </w:r>
      <w:r w:rsidR="00066171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12178">
        <w:rPr>
          <w:rFonts w:asciiTheme="minorHAnsi" w:hAnsiTheme="minorHAnsi" w:cstheme="minorHAnsi"/>
          <w:sz w:val="22"/>
          <w:szCs w:val="22"/>
        </w:rPr>
        <w:t>9</w:t>
      </w:r>
      <w:r w:rsidR="00B65949">
        <w:rPr>
          <w:rFonts w:asciiTheme="minorHAnsi" w:hAnsiTheme="minorHAnsi" w:cstheme="minorHAnsi"/>
          <w:sz w:val="22"/>
          <w:szCs w:val="22"/>
        </w:rPr>
        <w:t>:00</w:t>
      </w:r>
      <w:r w:rsidR="00D12178">
        <w:rPr>
          <w:rFonts w:asciiTheme="minorHAnsi" w:hAnsiTheme="minorHAnsi" w:cstheme="minorHAnsi"/>
          <w:sz w:val="22"/>
          <w:szCs w:val="22"/>
        </w:rPr>
        <w:t>-16:00</w:t>
      </w:r>
      <w:r w:rsidR="00685C63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5D788C" w:rsidRPr="00CA2258">
        <w:rPr>
          <w:rFonts w:asciiTheme="minorHAnsi" w:hAnsiTheme="minorHAnsi" w:cstheme="minorHAnsi"/>
          <w:sz w:val="22"/>
          <w:szCs w:val="22"/>
        </w:rPr>
        <w:t>Uhr</w:t>
      </w:r>
    </w:p>
    <w:p w14:paraId="63BD3E16" w14:textId="77777777" w:rsidR="003F0D98" w:rsidRPr="00CA2258" w:rsidRDefault="003F0D98" w:rsidP="00D96267">
      <w:pPr>
        <w:rPr>
          <w:rFonts w:asciiTheme="minorHAnsi" w:hAnsiTheme="minorHAnsi" w:cstheme="minorHAnsi"/>
          <w:sz w:val="22"/>
          <w:szCs w:val="22"/>
        </w:rPr>
      </w:pPr>
    </w:p>
    <w:p w14:paraId="7AF0CCD8" w14:textId="2EB4FC6E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Essensanmeldung, Raumbuchung</w:t>
      </w:r>
      <w:r w:rsidR="001278C6">
        <w:rPr>
          <w:rFonts w:asciiTheme="minorHAnsi" w:hAnsiTheme="minorHAnsi" w:cstheme="minorHAnsi"/>
          <w:sz w:val="22"/>
          <w:szCs w:val="22"/>
        </w:rPr>
        <w:t>, Buchung Übernachtung</w:t>
      </w:r>
      <w:r w:rsidRPr="00CA2258">
        <w:rPr>
          <w:rFonts w:asciiTheme="minorHAnsi" w:hAnsiTheme="minorHAnsi" w:cstheme="minorHAnsi"/>
          <w:sz w:val="22"/>
          <w:szCs w:val="22"/>
        </w:rPr>
        <w:t>: Jens</w:t>
      </w:r>
    </w:p>
    <w:p w14:paraId="02EF7AE6" w14:textId="558957DD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Spiritualität: </w:t>
      </w:r>
      <w:r w:rsidR="002D4B9B">
        <w:rPr>
          <w:rFonts w:asciiTheme="minorHAnsi" w:hAnsiTheme="minorHAnsi" w:cstheme="minorHAnsi"/>
          <w:sz w:val="22"/>
          <w:szCs w:val="22"/>
        </w:rPr>
        <w:t>Carmen</w:t>
      </w:r>
    </w:p>
    <w:p w14:paraId="384A89EB" w14:textId="06DA43BD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Moderation: </w:t>
      </w:r>
      <w:r w:rsidR="00DC4796">
        <w:rPr>
          <w:rFonts w:asciiTheme="minorHAnsi" w:hAnsiTheme="minorHAnsi" w:cstheme="minorHAnsi"/>
          <w:sz w:val="22"/>
          <w:szCs w:val="22"/>
        </w:rPr>
        <w:t>Barbara</w:t>
      </w:r>
    </w:p>
    <w:p w14:paraId="1E99D757" w14:textId="4DA1B16B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Protokoll: </w:t>
      </w:r>
      <w:r w:rsidR="00D12178">
        <w:rPr>
          <w:rFonts w:asciiTheme="minorHAnsi" w:hAnsiTheme="minorHAnsi" w:cstheme="minorHAnsi"/>
          <w:sz w:val="22"/>
          <w:szCs w:val="22"/>
        </w:rPr>
        <w:t>Birgit</w:t>
      </w:r>
    </w:p>
    <w:p w14:paraId="0EE6DC5B" w14:textId="596B80CC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Agenda: Monika</w:t>
      </w:r>
    </w:p>
    <w:p w14:paraId="083BEECC" w14:textId="77777777" w:rsidR="000B4E4E" w:rsidRPr="00CA2258" w:rsidRDefault="000B4E4E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066171" w:rsidRPr="00CA2258" w14:paraId="0731DEEB" w14:textId="77777777" w:rsidTr="0018165A">
        <w:tc>
          <w:tcPr>
            <w:tcW w:w="1129" w:type="dxa"/>
          </w:tcPr>
          <w:p w14:paraId="67ADBE63" w14:textId="296CF359" w:rsidR="00066171" w:rsidRPr="00CA2258" w:rsidRDefault="00066171" w:rsidP="00066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Uhrzeit</w:t>
            </w:r>
          </w:p>
        </w:tc>
        <w:tc>
          <w:tcPr>
            <w:tcW w:w="709" w:type="dxa"/>
          </w:tcPr>
          <w:p w14:paraId="4846B9DB" w14:textId="77777777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B4077" w14:textId="69C511BF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Tagesordnungspunkte</w:t>
            </w:r>
          </w:p>
        </w:tc>
        <w:tc>
          <w:tcPr>
            <w:tcW w:w="1985" w:type="dxa"/>
            <w:shd w:val="clear" w:color="auto" w:fill="auto"/>
          </w:tcPr>
          <w:p w14:paraId="3694D811" w14:textId="070A9D12" w:rsidR="00066171" w:rsidRPr="00CA2258" w:rsidRDefault="005D55D0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Wer? / Termin</w:t>
            </w:r>
          </w:p>
        </w:tc>
      </w:tr>
      <w:tr w:rsidR="00CD3469" w:rsidRPr="00CA2258" w14:paraId="02684465" w14:textId="77777777" w:rsidTr="0018165A">
        <w:tc>
          <w:tcPr>
            <w:tcW w:w="1129" w:type="dxa"/>
          </w:tcPr>
          <w:p w14:paraId="7F2F2E24" w14:textId="7F53923D" w:rsidR="00CD3469" w:rsidRPr="00CA2258" w:rsidRDefault="00CD3469" w:rsidP="00CD34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9:00</w:t>
            </w:r>
            <w:r w:rsidR="00D410F3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415C41C4" w14:textId="77777777" w:rsidR="00CD3469" w:rsidRPr="00CA2258" w:rsidRDefault="00CD3469" w:rsidP="00CD3469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12DC8B4" w14:textId="3F3F103E" w:rsidR="00CD3469" w:rsidRPr="00CA2258" w:rsidRDefault="00CD3469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Frühstück mit Vor-</w:t>
            </w:r>
            <w:r w:rsidR="00B130D3"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Nachbereitung und </w:t>
            </w:r>
            <w:proofErr w:type="spellStart"/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Ankommrunde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479741D" w14:textId="2DB88BB5" w:rsidR="00CD3469" w:rsidRPr="00CA2258" w:rsidRDefault="00CD3469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45CCF" w:rsidRPr="00CA2258" w14:paraId="6DCEFA10" w14:textId="77777777" w:rsidTr="0018165A">
        <w:tc>
          <w:tcPr>
            <w:tcW w:w="1129" w:type="dxa"/>
          </w:tcPr>
          <w:p w14:paraId="48B12E1C" w14:textId="4563E862" w:rsidR="00945CCF" w:rsidRPr="00CA2258" w:rsidRDefault="00D410F3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10:00</w:t>
            </w:r>
          </w:p>
        </w:tc>
        <w:tc>
          <w:tcPr>
            <w:tcW w:w="709" w:type="dxa"/>
          </w:tcPr>
          <w:p w14:paraId="5042D26B" w14:textId="77777777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8F4271" w14:textId="5CC147C7" w:rsidR="00945CCF" w:rsidRPr="00E5495F" w:rsidRDefault="002D4B9B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Gebet</w:t>
            </w:r>
          </w:p>
        </w:tc>
        <w:tc>
          <w:tcPr>
            <w:tcW w:w="1985" w:type="dxa"/>
            <w:shd w:val="clear" w:color="auto" w:fill="auto"/>
          </w:tcPr>
          <w:p w14:paraId="48F4AE49" w14:textId="660106BF" w:rsidR="00945CCF" w:rsidRPr="00CA2258" w:rsidRDefault="002D4B9B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CD3469" w:rsidRPr="00CA2258" w14:paraId="701E5FBF" w14:textId="77777777" w:rsidTr="0018165A">
        <w:tc>
          <w:tcPr>
            <w:tcW w:w="1129" w:type="dxa"/>
          </w:tcPr>
          <w:p w14:paraId="62FDD041" w14:textId="71BBEA34" w:rsidR="00E54304" w:rsidRPr="00CA2258" w:rsidRDefault="00E54304" w:rsidP="00E5430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Ab </w:t>
            </w:r>
            <w:r w:rsidR="00D410F3">
              <w:rPr>
                <w:rFonts w:asciiTheme="minorHAnsi" w:hAnsiTheme="minorHAnsi" w:cstheme="minorHAnsi"/>
                <w:b/>
                <w:sz w:val="22"/>
                <w:szCs w:val="22"/>
              </w:rPr>
              <w:t>10:0</w:t>
            </w:r>
            <w:r w:rsidR="00447E4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  <w:p w14:paraId="6135DBD9" w14:textId="55E595D6" w:rsidR="00E445FC" w:rsidRPr="00CA2258" w:rsidRDefault="00E445FC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3DDC25C" w14:textId="71332DB3" w:rsidR="00CD3469" w:rsidRPr="00CA2258" w:rsidRDefault="00CD3469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11C4BBE" w14:textId="1BD705E1" w:rsidR="00CD3469" w:rsidRPr="00CA2258" w:rsidRDefault="002D4B9B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Rückblick</w:t>
            </w:r>
            <w:r w:rsidR="00945C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auf GVT 2.3.24</w:t>
            </w:r>
          </w:p>
          <w:p w14:paraId="32C6FB6D" w14:textId="77777777" w:rsidR="000B4E4E" w:rsidRDefault="00383E19" w:rsidP="00E5430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Positive Rückmeldungen</w:t>
            </w:r>
          </w:p>
          <w:p w14:paraId="2678750F" w14:textId="77777777" w:rsidR="00383E19" w:rsidRDefault="00383E19" w:rsidP="00E5430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Angeregte Diskussion über Amiens</w:t>
            </w:r>
          </w:p>
          <w:p w14:paraId="3AF08089" w14:textId="77777777" w:rsidR="00383E19" w:rsidRDefault="00383E19" w:rsidP="00E5430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Idealer Raum</w:t>
            </w:r>
          </w:p>
          <w:p w14:paraId="7D852687" w14:textId="77777777" w:rsidR="007528D7" w:rsidRDefault="007528D7" w:rsidP="00E5430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Abstimmung Protokoll</w:t>
            </w:r>
          </w:p>
          <w:p w14:paraId="17B479E9" w14:textId="0040106C" w:rsidR="00CC5C19" w:rsidRDefault="00CC5C19" w:rsidP="00E5430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Finalisierung Tätigkeitsbericht</w:t>
            </w:r>
          </w:p>
          <w:p w14:paraId="4C95B3F5" w14:textId="1FD920C3" w:rsidR="007528D7" w:rsidRDefault="007528D7" w:rsidP="00E5430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Versand: Protokoll 3/24, Protokoll 2023, Tätigkeitsbericht, Präsentation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pdf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Amiens, Vorschläge für Gruppenabende bzgl.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SöT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Vorlage von Missio, Buch von Fabian Moos „Der Zukunft eine Zukunft geben“, angefragt: Vorlage des AK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SöT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Aufgabe E-Mail-Versand und Adressverwaltung: Wer ist bereit, dies zu </w:t>
            </w:r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übernehmen?,</w:t>
            </w:r>
            <w:proofErr w:type="gram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bisher dankenswerter Weise von Gisela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Riering</w:t>
            </w:r>
            <w:proofErr w:type="spellEnd"/>
          </w:p>
          <w:p w14:paraId="1138D5DB" w14:textId="3290489C" w:rsidR="008C1F37" w:rsidRDefault="008C1F37" w:rsidP="00E5430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6" w:history="1">
              <w:r w:rsidRPr="006C5E9E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https://deref-web.de/mail/client/EnSDVZVK8RY/dereferrer/?redirectUrl=https%3A%2F%2Fwww.missio.com%2Fangebote%2Fgebete-und-liturgie%2Fexerzitien</w:t>
              </w:r>
            </w:hyperlink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Link Missio</w:t>
            </w:r>
          </w:p>
          <w:p w14:paraId="45C36A5F" w14:textId="5CC7719B" w:rsidR="00383E19" w:rsidRPr="00E54304" w:rsidRDefault="00383E19" w:rsidP="00383E19">
            <w:pPr>
              <w:pStyle w:val="Listenabsatz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9114421" w14:textId="77777777" w:rsidR="007B1C7A" w:rsidRDefault="007B1C7A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A9AFF7" w14:textId="77777777" w:rsidR="007528D7" w:rsidRDefault="007528D7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BF2F2F" w14:textId="77777777" w:rsidR="007528D7" w:rsidRDefault="007528D7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F30592" w14:textId="77777777" w:rsidR="007528D7" w:rsidRDefault="007528D7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7CFF27" w14:textId="77777777" w:rsidR="007528D7" w:rsidRDefault="007528D7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CFAFAE" w14:textId="61C40531" w:rsidR="007528D7" w:rsidRDefault="007528D7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Monika</w:t>
            </w:r>
          </w:p>
          <w:p w14:paraId="1FA74C14" w14:textId="7591B043" w:rsidR="00752CAB" w:rsidRPr="00CA2258" w:rsidRDefault="00752CAB" w:rsidP="00383E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4304" w:rsidRPr="00CA2258" w14:paraId="12EC1756" w14:textId="77777777" w:rsidTr="00AB69C0">
        <w:tc>
          <w:tcPr>
            <w:tcW w:w="1129" w:type="dxa"/>
          </w:tcPr>
          <w:p w14:paraId="683F0DEF" w14:textId="56E2ECD4" w:rsidR="00E54304" w:rsidRPr="00CA2258" w:rsidRDefault="00E54304" w:rsidP="00AB69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6067CC3" w14:textId="77777777" w:rsidR="00E54304" w:rsidRPr="00CA2258" w:rsidRDefault="00E54304" w:rsidP="00AB69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51ED371B" w14:textId="51120220" w:rsidR="00E54304" w:rsidRPr="00CA2258" w:rsidRDefault="002D4B9B" w:rsidP="00AB69C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Bericht DRS für Delegiertentreffen</w:t>
            </w:r>
          </w:p>
          <w:p w14:paraId="5563E2B9" w14:textId="466ED3D5" w:rsidR="00E54304" w:rsidRDefault="00383E19" w:rsidP="00AB69C0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Versand zusammen mit Anmeldung</w:t>
            </w:r>
          </w:p>
          <w:p w14:paraId="7024F1D8" w14:textId="286F9E95" w:rsidR="009C3FA0" w:rsidRPr="00752CAB" w:rsidRDefault="009C3FA0" w:rsidP="00383E19">
            <w:pPr>
              <w:pStyle w:val="Listenabsatz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45EE719" w14:textId="7CB41634" w:rsidR="00E54304" w:rsidRDefault="00E54304" w:rsidP="00AB69C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7D49F32" w14:textId="00486D31" w:rsidR="00E54304" w:rsidRPr="00CA2258" w:rsidRDefault="00383E19" w:rsidP="002D4B9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</w:tc>
      </w:tr>
      <w:tr w:rsidR="005B0E7D" w:rsidRPr="00CA2258" w14:paraId="58671AB9" w14:textId="77777777" w:rsidTr="00351048">
        <w:tc>
          <w:tcPr>
            <w:tcW w:w="1129" w:type="dxa"/>
          </w:tcPr>
          <w:p w14:paraId="6850C21F" w14:textId="77777777" w:rsidR="005B0E7D" w:rsidRPr="00CA2258" w:rsidRDefault="005B0E7D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D33FCC5" w14:textId="77777777" w:rsidR="005B0E7D" w:rsidRPr="00CA2258" w:rsidRDefault="005B0E7D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77DFE11" w14:textId="61E65E7E" w:rsidR="00F93A40" w:rsidRDefault="00B861DE" w:rsidP="00836EE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Anzahl Gruppenmitglieder</w:t>
            </w:r>
          </w:p>
          <w:p w14:paraId="51F00E99" w14:textId="54B603E8" w:rsidR="00B861DE" w:rsidRDefault="00B861DE" w:rsidP="00343A81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Zusammenstellung der einzelnen Gruppen: 6</w:t>
            </w:r>
            <w:r w:rsidR="00E4194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Gruppenmitglieder</w:t>
            </w:r>
            <w:r w:rsidR="00E419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(ohne Remstal 3 Mitglieder)</w:t>
            </w:r>
          </w:p>
          <w:p w14:paraId="0C7A2438" w14:textId="26182BD4" w:rsidR="00343A81" w:rsidRDefault="00B861DE" w:rsidP="00343A81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Unabh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BF05AE">
              <w:rPr>
                <w:rFonts w:asciiTheme="minorHAnsi" w:hAnsiTheme="minorHAnsi" w:cstheme="minorHAnsi"/>
                <w:bCs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on Gruppenstatus: 4 assoziierte Mitglieder, 6 gebundene Mitglieder, </w:t>
            </w:r>
            <w:r w:rsidR="008A6EB7">
              <w:rPr>
                <w:rFonts w:asciiTheme="minorHAnsi" w:hAnsiTheme="minorHAnsi" w:cstheme="minorHAnsi"/>
                <w:bCs/>
                <w:sz w:val="22"/>
                <w:szCs w:val="22"/>
              </w:rPr>
              <w:t>21 GCL-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Mitglieder</w:t>
            </w:r>
            <w:r w:rsidR="00E419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(19 ohne Gruppe Remstal)</w:t>
            </w:r>
          </w:p>
          <w:p w14:paraId="38F77918" w14:textId="280CE85C" w:rsidR="00E4194F" w:rsidRDefault="00E4194F" w:rsidP="00343A81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14 Gruppen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inkl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Gruppe Remstal in Auflösung</w:t>
            </w:r>
          </w:p>
          <w:p w14:paraId="144BC5E6" w14:textId="30EBB9DB" w:rsidR="008C019E" w:rsidRPr="00881BCF" w:rsidRDefault="00881BCF" w:rsidP="00881BCF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Meldung an Augsburg bei Anfrage</w:t>
            </w:r>
          </w:p>
        </w:tc>
        <w:tc>
          <w:tcPr>
            <w:tcW w:w="1985" w:type="dxa"/>
            <w:shd w:val="clear" w:color="auto" w:fill="auto"/>
          </w:tcPr>
          <w:p w14:paraId="3563F4B2" w14:textId="77777777" w:rsidR="00343A81" w:rsidRDefault="00343A81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9A64ABF" w14:textId="77777777" w:rsidR="00B861DE" w:rsidRDefault="00B861DE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E377164" w14:textId="77777777" w:rsidR="00881BCF" w:rsidRDefault="00881BCF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ABA5B0" w14:textId="77777777" w:rsidR="00E4194F" w:rsidRDefault="00E4194F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B6E330" w14:textId="77777777" w:rsidR="00DF3884" w:rsidRDefault="00DF3884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9F3C8B2" w14:textId="06787897" w:rsidR="00343A81" w:rsidRPr="00CA2258" w:rsidRDefault="00343A81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</w:tc>
      </w:tr>
      <w:tr w:rsidR="00834019" w:rsidRPr="00CA2258" w14:paraId="56736206" w14:textId="77777777" w:rsidTr="00877221">
        <w:tc>
          <w:tcPr>
            <w:tcW w:w="1129" w:type="dxa"/>
          </w:tcPr>
          <w:p w14:paraId="3D6E6539" w14:textId="65BA4200" w:rsidR="00834019" w:rsidRPr="00CA2258" w:rsidRDefault="00834019" w:rsidP="008772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F2E07C2" w14:textId="77777777" w:rsidR="00834019" w:rsidRPr="00CA2258" w:rsidRDefault="00834019" w:rsidP="008772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8B7B1C6" w14:textId="77777777" w:rsidR="00834019" w:rsidRDefault="00220B6F" w:rsidP="0087722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Seniorenarbeit</w:t>
            </w:r>
          </w:p>
          <w:p w14:paraId="33EC8554" w14:textId="6C2A8686" w:rsidR="00220B6F" w:rsidRPr="00CA2258" w:rsidRDefault="00220B6F" w:rsidP="00220B6F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Unabh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. von Geburtstagen Anruf bei Senioren</w:t>
            </w:r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  <w:r w:rsidR="00851D10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Günter Fahlbusch, Rose Rupp, Günter </w:t>
            </w:r>
            <w:proofErr w:type="spellStart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>Scheubert</w:t>
            </w:r>
            <w:proofErr w:type="spellEnd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Maria und Wolfgang Reiner, Erich Zuber, Marianne Renner, Hedwig </w:t>
            </w:r>
            <w:proofErr w:type="spellStart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>Horndacher</w:t>
            </w:r>
            <w:proofErr w:type="spellEnd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Johanna </w:t>
            </w:r>
            <w:proofErr w:type="spellStart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>Illison</w:t>
            </w:r>
            <w:proofErr w:type="spellEnd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Gisela und Ewald </w:t>
            </w:r>
            <w:proofErr w:type="spellStart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>Riering</w:t>
            </w:r>
            <w:proofErr w:type="spellEnd"/>
            <w:r w:rsidR="00EA2CED">
              <w:rPr>
                <w:rFonts w:asciiTheme="minorHAnsi" w:hAnsiTheme="minorHAnsi" w:cstheme="minorHAnsi"/>
                <w:bCs/>
                <w:sz w:val="22"/>
                <w:szCs w:val="22"/>
              </w:rPr>
              <w:t>, Irene Tremmel</w:t>
            </w:r>
            <w:r w:rsidR="00D732A8">
              <w:rPr>
                <w:rFonts w:asciiTheme="minorHAnsi" w:hAnsiTheme="minorHAnsi" w:cstheme="minorHAnsi"/>
                <w:bCs/>
                <w:sz w:val="22"/>
                <w:szCs w:val="22"/>
              </w:rPr>
              <w:t>, Gertrud Normann</w:t>
            </w:r>
          </w:p>
        </w:tc>
        <w:tc>
          <w:tcPr>
            <w:tcW w:w="1985" w:type="dxa"/>
            <w:shd w:val="clear" w:color="auto" w:fill="auto"/>
          </w:tcPr>
          <w:p w14:paraId="1B05437C" w14:textId="77777777" w:rsidR="00834019" w:rsidRDefault="00834019" w:rsidP="0087722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3C3B7EB" w14:textId="0537D9FB" w:rsidR="00220B6F" w:rsidRPr="00CA2258" w:rsidRDefault="00220B6F" w:rsidP="0087722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Barbara</w:t>
            </w:r>
          </w:p>
        </w:tc>
      </w:tr>
      <w:tr w:rsidR="00343A81" w:rsidRPr="00CA2258" w14:paraId="6D9A184F" w14:textId="77777777" w:rsidTr="00C91F02">
        <w:trPr>
          <w:cantSplit/>
        </w:trPr>
        <w:tc>
          <w:tcPr>
            <w:tcW w:w="1129" w:type="dxa"/>
          </w:tcPr>
          <w:p w14:paraId="582B70FD" w14:textId="3582E453" w:rsidR="00343A81" w:rsidRPr="00CA2258" w:rsidRDefault="00220B6F" w:rsidP="00220B6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13:00 Uhr</w:t>
            </w:r>
          </w:p>
        </w:tc>
        <w:tc>
          <w:tcPr>
            <w:tcW w:w="709" w:type="dxa"/>
          </w:tcPr>
          <w:p w14:paraId="159A710E" w14:textId="77777777" w:rsidR="00343A81" w:rsidRPr="00CA2258" w:rsidRDefault="00343A81" w:rsidP="00C91F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0EFE313" w14:textId="6FDC9456" w:rsidR="00605F27" w:rsidRPr="000777A0" w:rsidRDefault="00220B6F" w:rsidP="00605F2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Mitta</w:t>
            </w:r>
            <w:r w:rsidR="00605F27">
              <w:rPr>
                <w:rFonts w:asciiTheme="minorHAnsi" w:hAnsiTheme="minorHAnsi" w:cstheme="minorHAnsi"/>
                <w:b/>
                <w:sz w:val="22"/>
                <w:szCs w:val="22"/>
              </w:rPr>
              <w:t>gessen</w:t>
            </w:r>
          </w:p>
          <w:p w14:paraId="5160C52A" w14:textId="740E7325" w:rsidR="00106D9B" w:rsidRPr="000777A0" w:rsidRDefault="00106D9B" w:rsidP="00605F27">
            <w:pPr>
              <w:pStyle w:val="Listenabsatz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4B42785" w14:textId="77777777" w:rsidR="00DC4796" w:rsidRDefault="00DC4796" w:rsidP="00C91F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6873F73" w14:textId="797E1453" w:rsidR="000777A0" w:rsidRPr="00CA2258" w:rsidRDefault="000777A0" w:rsidP="00C91F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C4796" w:rsidRPr="00CA2258" w14:paraId="43FD040E" w14:textId="77777777" w:rsidTr="00E169D2">
        <w:tc>
          <w:tcPr>
            <w:tcW w:w="1129" w:type="dxa"/>
          </w:tcPr>
          <w:p w14:paraId="45A05452" w14:textId="77777777" w:rsidR="00220B6F" w:rsidRPr="00CA2258" w:rsidRDefault="00220B6F" w:rsidP="00220B6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Ab 14:00</w:t>
            </w:r>
          </w:p>
          <w:p w14:paraId="513543D9" w14:textId="77777777" w:rsidR="00DC4796" w:rsidRPr="00CA2258" w:rsidRDefault="00DC4796" w:rsidP="00E169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0378ADA8" w14:textId="77777777" w:rsidR="00DC4796" w:rsidRPr="00CA2258" w:rsidRDefault="00DC4796" w:rsidP="00E169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7869FE2" w14:textId="7C33AB56" w:rsidR="00605F27" w:rsidRPr="000777A0" w:rsidRDefault="00605F27" w:rsidP="00605F2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Diözesantreffen</w:t>
            </w:r>
          </w:p>
          <w:p w14:paraId="705D5A0C" w14:textId="3D6B96CD" w:rsidR="00605F27" w:rsidRDefault="00DF3884" w:rsidP="00605F27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Siehe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sep.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Dokument</w:t>
            </w:r>
          </w:p>
          <w:p w14:paraId="71313E28" w14:textId="6A6324AF" w:rsidR="00DC4796" w:rsidRPr="002A344D" w:rsidRDefault="00DC4796" w:rsidP="00605F27">
            <w:pPr>
              <w:ind w:left="603" w:hanging="603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92A6C16" w14:textId="77777777" w:rsidR="00DC4796" w:rsidRDefault="00DC4796" w:rsidP="00E169D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D1BF118" w14:textId="135E5C93" w:rsidR="00DC4796" w:rsidRDefault="00DC4796" w:rsidP="00220B6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F3B39" w:rsidRPr="00CA2258" w14:paraId="1EC7EC6E" w14:textId="77777777" w:rsidTr="00E169D2">
        <w:tc>
          <w:tcPr>
            <w:tcW w:w="1129" w:type="dxa"/>
          </w:tcPr>
          <w:p w14:paraId="00DB0901" w14:textId="05206D34" w:rsidR="004F3B39" w:rsidRDefault="004F3B39" w:rsidP="00E169D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6DF513F9" w14:textId="77777777" w:rsidR="004F3B39" w:rsidRPr="00CA2258" w:rsidRDefault="004F3B39" w:rsidP="00E169D2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9949C3A" w14:textId="77777777" w:rsidR="004F3B39" w:rsidRDefault="004F3B39" w:rsidP="00E169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Adressverwaltung / E-Mail-Versand</w:t>
            </w:r>
          </w:p>
          <w:p w14:paraId="6B08091C" w14:textId="77777777" w:rsidR="004F3B39" w:rsidRDefault="004F3B39" w:rsidP="004F3B39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Vor dem Delegiertentreffen keine neuen Infos bzgl. Adressverwaltung</w:t>
            </w:r>
          </w:p>
          <w:p w14:paraId="1E368B51" w14:textId="77777777" w:rsidR="004F3B39" w:rsidRDefault="004F3B39" w:rsidP="00E169D2">
            <w:pPr>
              <w:pStyle w:val="Listenabsatz"/>
              <w:numPr>
                <w:ilvl w:val="0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Zukünftig Versand von E-Mails über den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drs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-Account</w:t>
            </w:r>
          </w:p>
          <w:p w14:paraId="4CD06AF3" w14:textId="77777777" w:rsidR="00B958CC" w:rsidRDefault="00B958CC" w:rsidP="00B958CC">
            <w:pPr>
              <w:pStyle w:val="Listenabsatz"/>
              <w:numPr>
                <w:ilvl w:val="1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Seite: id.ionos.de</w:t>
            </w:r>
          </w:p>
          <w:p w14:paraId="38099ABC" w14:textId="0EC37D24" w:rsidR="00B958CC" w:rsidRDefault="00B958CC" w:rsidP="00B958CC">
            <w:pPr>
              <w:pStyle w:val="Listenabsatz"/>
              <w:numPr>
                <w:ilvl w:val="1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E-Mail-Adresse </w:t>
            </w:r>
            <w:hyperlink r:id="rId7" w:history="1">
              <w:r w:rsidRPr="002F5A31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drs@gcl.de</w:t>
              </w:r>
            </w:hyperlink>
          </w:p>
          <w:p w14:paraId="6E0C2287" w14:textId="12715CCC" w:rsidR="00B958CC" w:rsidRPr="004F3B39" w:rsidRDefault="00B958CC" w:rsidP="00B958CC">
            <w:pPr>
              <w:pStyle w:val="Listenabsatz"/>
              <w:numPr>
                <w:ilvl w:val="1"/>
                <w:numId w:val="41"/>
              </w:num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Passwort: P975ghmKhLmp!1bc</w:t>
            </w:r>
          </w:p>
        </w:tc>
        <w:tc>
          <w:tcPr>
            <w:tcW w:w="1985" w:type="dxa"/>
            <w:shd w:val="clear" w:color="auto" w:fill="auto"/>
          </w:tcPr>
          <w:p w14:paraId="62959026" w14:textId="77777777" w:rsidR="004F3B39" w:rsidRDefault="004F3B39" w:rsidP="00E169D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C3683" w:rsidRPr="00CA2258" w14:paraId="1D13BD81" w14:textId="77777777" w:rsidTr="00351048">
        <w:tc>
          <w:tcPr>
            <w:tcW w:w="1129" w:type="dxa"/>
          </w:tcPr>
          <w:p w14:paraId="10F3B7CF" w14:textId="0079B9A3" w:rsidR="00DC3683" w:rsidRPr="00CA2258" w:rsidRDefault="00DC3683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0DF3C5D" w14:textId="77777777" w:rsidR="00DC3683" w:rsidRPr="00CA2258" w:rsidRDefault="00DC3683" w:rsidP="003510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53E4138A" w14:textId="77777777" w:rsidR="00DF3884" w:rsidRDefault="00DF3884" w:rsidP="00DF388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Weitere offene Themen</w:t>
            </w:r>
          </w:p>
          <w:p w14:paraId="6FCE7C62" w14:textId="06DC026E" w:rsidR="00DF3884" w:rsidRDefault="00DF3884" w:rsidP="00DF3884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Online-Treffen der Finanzverantwortlichen (Mi, 3. April)</w:t>
            </w:r>
          </w:p>
          <w:p w14:paraId="3F1BB685" w14:textId="5F86AC71" w:rsidR="00DC3683" w:rsidRPr="00CA2258" w:rsidRDefault="00DF3884" w:rsidP="00454077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Neues Webmail-Konto und Weiterleitung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sowie Versand der Einladung zum GVT via LT-Konto</w:t>
            </w:r>
          </w:p>
        </w:tc>
        <w:tc>
          <w:tcPr>
            <w:tcW w:w="1985" w:type="dxa"/>
            <w:shd w:val="clear" w:color="auto" w:fill="auto"/>
          </w:tcPr>
          <w:p w14:paraId="2535D406" w14:textId="77777777" w:rsidR="00DC3683" w:rsidRPr="00CA2258" w:rsidRDefault="00DC3683" w:rsidP="0035104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203C" w:rsidRPr="00CA2258" w14:paraId="75EBEB1C" w14:textId="77777777" w:rsidTr="00351048">
        <w:tc>
          <w:tcPr>
            <w:tcW w:w="1129" w:type="dxa"/>
          </w:tcPr>
          <w:p w14:paraId="105B5232" w14:textId="259A0BC6" w:rsidR="0034203C" w:rsidRPr="0034203C" w:rsidRDefault="0034203C" w:rsidP="0034203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DF3884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:45</w:t>
            </w:r>
          </w:p>
        </w:tc>
        <w:tc>
          <w:tcPr>
            <w:tcW w:w="709" w:type="dxa"/>
          </w:tcPr>
          <w:p w14:paraId="1A6D096E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40F7C74" w14:textId="0D1DB88C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Abschluss: Blitzlicht und Segen</w:t>
            </w:r>
          </w:p>
        </w:tc>
        <w:tc>
          <w:tcPr>
            <w:tcW w:w="1985" w:type="dxa"/>
            <w:shd w:val="clear" w:color="auto" w:fill="auto"/>
          </w:tcPr>
          <w:p w14:paraId="41265086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2F7877C5" w14:textId="77777777" w:rsidTr="00351048">
        <w:tc>
          <w:tcPr>
            <w:tcW w:w="1129" w:type="dxa"/>
          </w:tcPr>
          <w:p w14:paraId="1DF40FA7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709419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92672CE" w14:textId="77777777" w:rsidR="0034203C" w:rsidRPr="00E959AE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Termine:</w:t>
            </w:r>
          </w:p>
          <w:p w14:paraId="66103E00" w14:textId="5C1ACECF" w:rsidR="008C7ACA" w:rsidRPr="0012251C" w:rsidRDefault="008C7ACA" w:rsidP="0012251C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12251C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14.04.2024</w:t>
            </w:r>
            <w:r w:rsidRPr="0012251C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</w:r>
            <w:r w:rsidRPr="0012251C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ab/>
              <w:t>LT-Treffen online 19:00</w:t>
            </w:r>
          </w:p>
          <w:p w14:paraId="0A808CAE" w14:textId="660B7E46" w:rsidR="0034203C" w:rsidRPr="00CA2258" w:rsidRDefault="0034203C" w:rsidP="0034203C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9.-12.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5.2024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  <w:t>Delegiertentreffen in Paderborn</w:t>
            </w:r>
            <w:r w:rsidR="00A673A3">
              <w:rPr>
                <w:rFonts w:asciiTheme="minorHAnsi" w:hAnsiTheme="minorHAnsi" w:cstheme="minorHAnsi"/>
                <w:sz w:val="22"/>
                <w:szCs w:val="22"/>
              </w:rPr>
              <w:t xml:space="preserve"> mit Neuwahl des Nationalvorstandes</w:t>
            </w:r>
            <w:r w:rsidR="008C7ACA">
              <w:rPr>
                <w:rFonts w:asciiTheme="minorHAnsi" w:hAnsiTheme="minorHAnsi" w:cstheme="minorHAnsi"/>
                <w:sz w:val="22"/>
                <w:szCs w:val="22"/>
              </w:rPr>
              <w:t xml:space="preserve"> (Carmen, Birgit)</w:t>
            </w:r>
          </w:p>
          <w:p w14:paraId="00A1B8A5" w14:textId="2CEE905A" w:rsidR="0034203C" w:rsidRPr="00CA2258" w:rsidRDefault="0034203C" w:rsidP="0034203C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5.-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6.2024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  <w:t>Katholikentag Erfurt</w:t>
            </w:r>
            <w:r w:rsidR="00A673A3">
              <w:rPr>
                <w:rFonts w:asciiTheme="minorHAnsi" w:hAnsiTheme="minorHAnsi" w:cstheme="minorHAnsi"/>
                <w:sz w:val="22"/>
                <w:szCs w:val="22"/>
              </w:rPr>
              <w:t xml:space="preserve"> (Interesse an Standdienst?)</w:t>
            </w:r>
          </w:p>
          <w:p w14:paraId="573545B7" w14:textId="55F8D84F" w:rsidR="0034203C" w:rsidRDefault="0034203C" w:rsidP="0034203C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5.-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7.2024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  <w:t>Diözesantreffen</w:t>
            </w:r>
            <w:r w:rsidR="00A673A3">
              <w:rPr>
                <w:rFonts w:asciiTheme="minorHAnsi" w:hAnsiTheme="minorHAnsi" w:cstheme="minorHAnsi"/>
                <w:sz w:val="22"/>
                <w:szCs w:val="22"/>
              </w:rPr>
              <w:t xml:space="preserve"> in Untermarchtal</w:t>
            </w:r>
          </w:p>
          <w:p w14:paraId="013D77D4" w14:textId="11EA2D02" w:rsidR="00A673A3" w:rsidRPr="00CA2258" w:rsidRDefault="00A673A3" w:rsidP="0034203C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31.07.2024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Treffen zum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Ignatiustag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 Stuttgart, 18:00 Uhr St. Eberhardt</w:t>
            </w:r>
          </w:p>
          <w:p w14:paraId="3DD6BFEA" w14:textId="2CEFC732" w:rsidR="0034203C" w:rsidRPr="0034203C" w:rsidRDefault="0034203C" w:rsidP="0034203C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19.10.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 xml:space="preserve">2024 </w:t>
            </w:r>
            <w:r w:rsidR="00BF219C"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F219C"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>GVT (</w:t>
            </w:r>
            <w:r w:rsidR="00A673A3">
              <w:rPr>
                <w:rFonts w:asciiTheme="minorHAnsi" w:hAnsiTheme="minorHAnsi" w:cstheme="minorHAnsi"/>
                <w:sz w:val="22"/>
                <w:szCs w:val="22"/>
              </w:rPr>
              <w:t>Neuwahl des Diözesanteams)</w:t>
            </w:r>
          </w:p>
          <w:p w14:paraId="379A699E" w14:textId="466535A2" w:rsidR="008C7ACA" w:rsidRPr="00DF3884" w:rsidRDefault="0034203C" w:rsidP="00DF388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E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Team-Sitzungen:</w:t>
            </w:r>
            <w:r w:rsidR="008C7ACA"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8C7ACA"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39D2A74B" w14:textId="77777777" w:rsidR="008C7ACA" w:rsidRPr="00CA2258" w:rsidRDefault="008C7ACA" w:rsidP="008C7ACA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14.04.2024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LT-Treffen online 19:00</w:t>
            </w:r>
          </w:p>
          <w:p w14:paraId="2F38AECD" w14:textId="300AE357" w:rsidR="0034203C" w:rsidRPr="0012251C" w:rsidRDefault="00A673A3" w:rsidP="0012251C">
            <w:pPr>
              <w:pStyle w:val="Listenabsatz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 w:rsidR="001225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.09.2024 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4203C" w:rsidRPr="0012251C">
              <w:rPr>
                <w:rFonts w:asciiTheme="minorHAnsi" w:hAnsiTheme="minorHAnsi" w:cstheme="minorHAnsi"/>
                <w:sz w:val="22"/>
                <w:szCs w:val="22"/>
              </w:rPr>
              <w:tab/>
              <w:t>LT-Treffen in Schöntal</w:t>
            </w:r>
            <w:r w:rsidR="0012251C">
              <w:rPr>
                <w:rFonts w:asciiTheme="minorHAnsi" w:hAnsiTheme="minorHAnsi" w:cstheme="minorHAnsi"/>
                <w:sz w:val="22"/>
                <w:szCs w:val="22"/>
              </w:rPr>
              <w:t xml:space="preserve"> ab 9:00 Uhr</w:t>
            </w:r>
          </w:p>
        </w:tc>
        <w:tc>
          <w:tcPr>
            <w:tcW w:w="1985" w:type="dxa"/>
            <w:shd w:val="clear" w:color="auto" w:fill="auto"/>
          </w:tcPr>
          <w:p w14:paraId="2C96C7B7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023796D4" w14:textId="77777777" w:rsidTr="00351048">
        <w:tc>
          <w:tcPr>
            <w:tcW w:w="1129" w:type="dxa"/>
          </w:tcPr>
          <w:p w14:paraId="3B979490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2B238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FF4D0F" w14:textId="77777777" w:rsidR="0034203C" w:rsidRPr="000A7AC5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Passwort Alte Abtei: 19#LP#85</w:t>
            </w:r>
          </w:p>
        </w:tc>
        <w:tc>
          <w:tcPr>
            <w:tcW w:w="1985" w:type="dxa"/>
            <w:shd w:val="clear" w:color="auto" w:fill="auto"/>
          </w:tcPr>
          <w:p w14:paraId="133C0FD2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A8F13E" w14:textId="77777777" w:rsidR="00A74811" w:rsidRPr="000B4E4E" w:rsidRDefault="00A74811" w:rsidP="000B4E4E">
      <w:pPr>
        <w:rPr>
          <w:rFonts w:asciiTheme="minorHAnsi" w:hAnsiTheme="minorHAnsi" w:cstheme="minorHAnsi"/>
          <w:sz w:val="6"/>
          <w:szCs w:val="6"/>
        </w:rPr>
      </w:pPr>
    </w:p>
    <w:sectPr w:rsidR="00A74811" w:rsidRPr="000B4E4E" w:rsidSect="000C4A0C">
      <w:pgSz w:w="16838" w:h="11906" w:orient="landscape"/>
      <w:pgMar w:top="1418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CB0C5D"/>
    <w:multiLevelType w:val="hybridMultilevel"/>
    <w:tmpl w:val="E8801D10"/>
    <w:lvl w:ilvl="0" w:tplc="4394FD9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B64F81"/>
    <w:multiLevelType w:val="multilevel"/>
    <w:tmpl w:val="816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3435DB"/>
    <w:multiLevelType w:val="hybridMultilevel"/>
    <w:tmpl w:val="9EDE3E3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E43D7"/>
    <w:multiLevelType w:val="multilevel"/>
    <w:tmpl w:val="820444D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FF29A5"/>
    <w:multiLevelType w:val="multilevel"/>
    <w:tmpl w:val="9DF415D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012954"/>
    <w:multiLevelType w:val="multilevel"/>
    <w:tmpl w:val="51348B6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A663A7"/>
    <w:multiLevelType w:val="multilevel"/>
    <w:tmpl w:val="94C8606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120B2D"/>
    <w:multiLevelType w:val="multilevel"/>
    <w:tmpl w:val="CCA20D9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6B7D18"/>
    <w:multiLevelType w:val="hybridMultilevel"/>
    <w:tmpl w:val="8E5CC610"/>
    <w:lvl w:ilvl="0" w:tplc="0E80C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91F49"/>
    <w:multiLevelType w:val="hybridMultilevel"/>
    <w:tmpl w:val="01A0BA56"/>
    <w:lvl w:ilvl="0" w:tplc="EB1E7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68D8"/>
    <w:multiLevelType w:val="multilevel"/>
    <w:tmpl w:val="0C149B3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D40ADC"/>
    <w:multiLevelType w:val="multilevel"/>
    <w:tmpl w:val="8D14B980"/>
    <w:lvl w:ilvl="0">
      <w:start w:val="4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04128C"/>
    <w:multiLevelType w:val="hybridMultilevel"/>
    <w:tmpl w:val="727C7D74"/>
    <w:lvl w:ilvl="0" w:tplc="2DF6AF7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55083"/>
    <w:multiLevelType w:val="hybridMultilevel"/>
    <w:tmpl w:val="4FD86EE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6661D"/>
    <w:multiLevelType w:val="hybridMultilevel"/>
    <w:tmpl w:val="8946C15E"/>
    <w:lvl w:ilvl="0" w:tplc="541ACC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71C17"/>
    <w:multiLevelType w:val="multilevel"/>
    <w:tmpl w:val="B80A0A0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7B60B6"/>
    <w:multiLevelType w:val="multilevel"/>
    <w:tmpl w:val="D4CAED7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4230F0"/>
    <w:multiLevelType w:val="hybridMultilevel"/>
    <w:tmpl w:val="51E88B8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860D4"/>
    <w:multiLevelType w:val="multilevel"/>
    <w:tmpl w:val="E4B694F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3D0898"/>
    <w:multiLevelType w:val="hybridMultilevel"/>
    <w:tmpl w:val="9AEA7C9A"/>
    <w:lvl w:ilvl="0" w:tplc="AB32515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47242"/>
    <w:multiLevelType w:val="hybridMultilevel"/>
    <w:tmpl w:val="7B76C01E"/>
    <w:lvl w:ilvl="0" w:tplc="C7AED9EA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208D5"/>
    <w:multiLevelType w:val="multilevel"/>
    <w:tmpl w:val="13A26B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572E11"/>
    <w:multiLevelType w:val="hybridMultilevel"/>
    <w:tmpl w:val="DC44C32A"/>
    <w:lvl w:ilvl="0" w:tplc="AEAEB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43B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1DC64CF"/>
    <w:multiLevelType w:val="hybridMultilevel"/>
    <w:tmpl w:val="42447FF0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07855"/>
    <w:multiLevelType w:val="hybridMultilevel"/>
    <w:tmpl w:val="59EE7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46D1D"/>
    <w:multiLevelType w:val="multilevel"/>
    <w:tmpl w:val="6150AEB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D749A"/>
    <w:multiLevelType w:val="multilevel"/>
    <w:tmpl w:val="FE186BB6"/>
    <w:lvl w:ilvl="0">
      <w:start w:val="1"/>
      <w:numFmt w:val="bullet"/>
      <w:lvlText w:val="→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1D6304"/>
    <w:multiLevelType w:val="multilevel"/>
    <w:tmpl w:val="9F36415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2A211A"/>
    <w:multiLevelType w:val="multilevel"/>
    <w:tmpl w:val="4C6ADB2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F14EC8"/>
    <w:multiLevelType w:val="multilevel"/>
    <w:tmpl w:val="4BA42C66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41F7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5B7694"/>
    <w:multiLevelType w:val="multilevel"/>
    <w:tmpl w:val="D8D2A55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11447B"/>
    <w:multiLevelType w:val="multilevel"/>
    <w:tmpl w:val="BC6AE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A7D70"/>
    <w:multiLevelType w:val="multilevel"/>
    <w:tmpl w:val="26FA9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006093"/>
    <w:multiLevelType w:val="hybridMultilevel"/>
    <w:tmpl w:val="CD26BB7E"/>
    <w:lvl w:ilvl="0" w:tplc="E0E2B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15C42"/>
    <w:multiLevelType w:val="multilevel"/>
    <w:tmpl w:val="1F963C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E06B1A"/>
    <w:multiLevelType w:val="multilevel"/>
    <w:tmpl w:val="2CCE6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FA028FF"/>
    <w:multiLevelType w:val="multilevel"/>
    <w:tmpl w:val="EAA444C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46593D"/>
    <w:multiLevelType w:val="hybridMultilevel"/>
    <w:tmpl w:val="996071CE"/>
    <w:lvl w:ilvl="0" w:tplc="C54CA5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CA0B36"/>
    <w:multiLevelType w:val="hybridMultilevel"/>
    <w:tmpl w:val="DF5684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1308D1"/>
    <w:multiLevelType w:val="multilevel"/>
    <w:tmpl w:val="C5001F5C"/>
    <w:styleLink w:val="WWNum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7A2A647B"/>
    <w:multiLevelType w:val="multilevel"/>
    <w:tmpl w:val="0D3AE0EE"/>
    <w:lvl w:ilvl="0">
      <w:start w:val="6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A47C56"/>
    <w:multiLevelType w:val="multilevel"/>
    <w:tmpl w:val="60E49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0652554">
    <w:abstractNumId w:val="24"/>
  </w:num>
  <w:num w:numId="2" w16cid:durableId="459997417">
    <w:abstractNumId w:val="18"/>
  </w:num>
  <w:num w:numId="3" w16cid:durableId="742412871">
    <w:abstractNumId w:val="46"/>
  </w:num>
  <w:num w:numId="4" w16cid:durableId="594165598">
    <w:abstractNumId w:val="0"/>
  </w:num>
  <w:num w:numId="5" w16cid:durableId="89202370">
    <w:abstractNumId w:val="1"/>
  </w:num>
  <w:num w:numId="6" w16cid:durableId="2116897163">
    <w:abstractNumId w:val="36"/>
  </w:num>
  <w:num w:numId="7" w16cid:durableId="1206912353">
    <w:abstractNumId w:val="13"/>
  </w:num>
  <w:num w:numId="8" w16cid:durableId="40982599">
    <w:abstractNumId w:val="2"/>
  </w:num>
  <w:num w:numId="9" w16cid:durableId="1566522694">
    <w:abstractNumId w:val="3"/>
  </w:num>
  <w:num w:numId="10" w16cid:durableId="1191725352">
    <w:abstractNumId w:val="23"/>
  </w:num>
  <w:num w:numId="11" w16cid:durableId="907156506">
    <w:abstractNumId w:val="33"/>
  </w:num>
  <w:num w:numId="12" w16cid:durableId="109013303">
    <w:abstractNumId w:val="44"/>
  </w:num>
  <w:num w:numId="13" w16cid:durableId="1885020329">
    <w:abstractNumId w:val="11"/>
  </w:num>
  <w:num w:numId="14" w16cid:durableId="1096680116">
    <w:abstractNumId w:val="21"/>
  </w:num>
  <w:num w:numId="15" w16cid:durableId="852643185">
    <w:abstractNumId w:val="26"/>
  </w:num>
  <w:num w:numId="16" w16cid:durableId="171528402">
    <w:abstractNumId w:val="35"/>
  </w:num>
  <w:num w:numId="17" w16cid:durableId="1804807530">
    <w:abstractNumId w:val="40"/>
  </w:num>
  <w:num w:numId="18" w16cid:durableId="64694128">
    <w:abstractNumId w:val="7"/>
  </w:num>
  <w:num w:numId="19" w16cid:durableId="364789726">
    <w:abstractNumId w:val="43"/>
  </w:num>
  <w:num w:numId="20" w16cid:durableId="215313302">
    <w:abstractNumId w:val="34"/>
  </w:num>
  <w:num w:numId="21" w16cid:durableId="2125532723">
    <w:abstractNumId w:val="8"/>
  </w:num>
  <w:num w:numId="22" w16cid:durableId="1094472165">
    <w:abstractNumId w:val="20"/>
  </w:num>
  <w:num w:numId="23" w16cid:durableId="782919636">
    <w:abstractNumId w:val="15"/>
  </w:num>
  <w:num w:numId="24" w16cid:durableId="1106541937">
    <w:abstractNumId w:val="10"/>
  </w:num>
  <w:num w:numId="25" w16cid:durableId="1625620840">
    <w:abstractNumId w:val="31"/>
  </w:num>
  <w:num w:numId="26" w16cid:durableId="1320843826">
    <w:abstractNumId w:val="49"/>
  </w:num>
  <w:num w:numId="27" w16cid:durableId="1154878252">
    <w:abstractNumId w:val="16"/>
  </w:num>
  <w:num w:numId="28" w16cid:durableId="1529752828">
    <w:abstractNumId w:val="42"/>
  </w:num>
  <w:num w:numId="29" w16cid:durableId="1569222851">
    <w:abstractNumId w:val="37"/>
  </w:num>
  <w:num w:numId="30" w16cid:durableId="146946653">
    <w:abstractNumId w:val="48"/>
  </w:num>
  <w:num w:numId="31" w16cid:durableId="635572299">
    <w:abstractNumId w:val="32"/>
  </w:num>
  <w:num w:numId="32" w16cid:durableId="289822960">
    <w:abstractNumId w:val="38"/>
  </w:num>
  <w:num w:numId="33" w16cid:durableId="1184706131">
    <w:abstractNumId w:val="9"/>
  </w:num>
  <w:num w:numId="34" w16cid:durableId="366296432">
    <w:abstractNumId w:val="28"/>
  </w:num>
  <w:num w:numId="35" w16cid:durableId="173153323">
    <w:abstractNumId w:val="45"/>
  </w:num>
  <w:num w:numId="36" w16cid:durableId="1674799830">
    <w:abstractNumId w:val="19"/>
  </w:num>
  <w:num w:numId="37" w16cid:durableId="1788281867">
    <w:abstractNumId w:val="5"/>
  </w:num>
  <w:num w:numId="38" w16cid:durableId="70468981">
    <w:abstractNumId w:val="27"/>
  </w:num>
  <w:num w:numId="39" w16cid:durableId="981426733">
    <w:abstractNumId w:val="12"/>
  </w:num>
  <w:num w:numId="40" w16cid:durableId="2092189826">
    <w:abstractNumId w:val="41"/>
  </w:num>
  <w:num w:numId="41" w16cid:durableId="280304593">
    <w:abstractNumId w:val="39"/>
  </w:num>
  <w:num w:numId="42" w16cid:durableId="590627845">
    <w:abstractNumId w:val="29"/>
  </w:num>
  <w:num w:numId="43" w16cid:durableId="97068114">
    <w:abstractNumId w:val="47"/>
  </w:num>
  <w:num w:numId="44" w16cid:durableId="377362145">
    <w:abstractNumId w:val="25"/>
  </w:num>
  <w:num w:numId="45" w16cid:durableId="541982807">
    <w:abstractNumId w:val="30"/>
  </w:num>
  <w:num w:numId="46" w16cid:durableId="1182933592">
    <w:abstractNumId w:val="6"/>
  </w:num>
  <w:num w:numId="47" w16cid:durableId="686636577">
    <w:abstractNumId w:val="22"/>
  </w:num>
  <w:num w:numId="48" w16cid:durableId="968784190">
    <w:abstractNumId w:val="4"/>
  </w:num>
  <w:num w:numId="49" w16cid:durableId="1399092447">
    <w:abstractNumId w:val="14"/>
  </w:num>
  <w:num w:numId="50" w16cid:durableId="10681176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67"/>
    <w:rsid w:val="000010CF"/>
    <w:rsid w:val="00004915"/>
    <w:rsid w:val="00005392"/>
    <w:rsid w:val="00005F9A"/>
    <w:rsid w:val="00011A2A"/>
    <w:rsid w:val="00012437"/>
    <w:rsid w:val="0001283F"/>
    <w:rsid w:val="00012C7B"/>
    <w:rsid w:val="00017875"/>
    <w:rsid w:val="00021FCC"/>
    <w:rsid w:val="00022313"/>
    <w:rsid w:val="00023675"/>
    <w:rsid w:val="0002718E"/>
    <w:rsid w:val="000305EE"/>
    <w:rsid w:val="00033356"/>
    <w:rsid w:val="0003518C"/>
    <w:rsid w:val="0003572E"/>
    <w:rsid w:val="00035E36"/>
    <w:rsid w:val="000364C4"/>
    <w:rsid w:val="000418B9"/>
    <w:rsid w:val="00042B59"/>
    <w:rsid w:val="00042DDE"/>
    <w:rsid w:val="000435DD"/>
    <w:rsid w:val="000465F9"/>
    <w:rsid w:val="0004701C"/>
    <w:rsid w:val="00047CAA"/>
    <w:rsid w:val="00063256"/>
    <w:rsid w:val="00065843"/>
    <w:rsid w:val="00066171"/>
    <w:rsid w:val="00070B10"/>
    <w:rsid w:val="00073F2F"/>
    <w:rsid w:val="00076754"/>
    <w:rsid w:val="000777A0"/>
    <w:rsid w:val="00080EBB"/>
    <w:rsid w:val="0008590D"/>
    <w:rsid w:val="0009018E"/>
    <w:rsid w:val="00090497"/>
    <w:rsid w:val="0009349F"/>
    <w:rsid w:val="0009510D"/>
    <w:rsid w:val="000954C5"/>
    <w:rsid w:val="000A4CCD"/>
    <w:rsid w:val="000A62D8"/>
    <w:rsid w:val="000A7AC5"/>
    <w:rsid w:val="000B4605"/>
    <w:rsid w:val="000B4E4E"/>
    <w:rsid w:val="000B6675"/>
    <w:rsid w:val="000C280C"/>
    <w:rsid w:val="000C4A0C"/>
    <w:rsid w:val="000C7543"/>
    <w:rsid w:val="000C7F31"/>
    <w:rsid w:val="000D2E29"/>
    <w:rsid w:val="000D565A"/>
    <w:rsid w:val="000E3E28"/>
    <w:rsid w:val="000E4BB7"/>
    <w:rsid w:val="000E6E54"/>
    <w:rsid w:val="000E76A7"/>
    <w:rsid w:val="000F5168"/>
    <w:rsid w:val="000F654F"/>
    <w:rsid w:val="001022EA"/>
    <w:rsid w:val="00106C85"/>
    <w:rsid w:val="00106D9B"/>
    <w:rsid w:val="00110677"/>
    <w:rsid w:val="00114253"/>
    <w:rsid w:val="00121DAF"/>
    <w:rsid w:val="0012251C"/>
    <w:rsid w:val="001234F1"/>
    <w:rsid w:val="00123DBC"/>
    <w:rsid w:val="00126CD0"/>
    <w:rsid w:val="001278C6"/>
    <w:rsid w:val="00130371"/>
    <w:rsid w:val="00132833"/>
    <w:rsid w:val="00137A21"/>
    <w:rsid w:val="00140CE0"/>
    <w:rsid w:val="00141F8B"/>
    <w:rsid w:val="0014437E"/>
    <w:rsid w:val="00146EA4"/>
    <w:rsid w:val="001476E4"/>
    <w:rsid w:val="00150F9D"/>
    <w:rsid w:val="00151860"/>
    <w:rsid w:val="00155BA6"/>
    <w:rsid w:val="0016068B"/>
    <w:rsid w:val="00166A92"/>
    <w:rsid w:val="00171E71"/>
    <w:rsid w:val="00172C34"/>
    <w:rsid w:val="00173497"/>
    <w:rsid w:val="00174B46"/>
    <w:rsid w:val="001770CE"/>
    <w:rsid w:val="00181577"/>
    <w:rsid w:val="0018165A"/>
    <w:rsid w:val="0018279E"/>
    <w:rsid w:val="00184918"/>
    <w:rsid w:val="00190B51"/>
    <w:rsid w:val="00190FEC"/>
    <w:rsid w:val="00194B99"/>
    <w:rsid w:val="00197F97"/>
    <w:rsid w:val="001A0C33"/>
    <w:rsid w:val="001A7D8F"/>
    <w:rsid w:val="001B1ED3"/>
    <w:rsid w:val="001B21FA"/>
    <w:rsid w:val="001B38FA"/>
    <w:rsid w:val="001B6677"/>
    <w:rsid w:val="001C2265"/>
    <w:rsid w:val="001C4FAF"/>
    <w:rsid w:val="001D0BAF"/>
    <w:rsid w:val="001D5B1E"/>
    <w:rsid w:val="001D7371"/>
    <w:rsid w:val="001E039A"/>
    <w:rsid w:val="001E217B"/>
    <w:rsid w:val="001E548B"/>
    <w:rsid w:val="001E6ACC"/>
    <w:rsid w:val="001E6C65"/>
    <w:rsid w:val="001E6CB4"/>
    <w:rsid w:val="001E770F"/>
    <w:rsid w:val="001F717F"/>
    <w:rsid w:val="002000F2"/>
    <w:rsid w:val="00200E37"/>
    <w:rsid w:val="00200E66"/>
    <w:rsid w:val="0020125B"/>
    <w:rsid w:val="00202064"/>
    <w:rsid w:val="00202B79"/>
    <w:rsid w:val="00205420"/>
    <w:rsid w:val="00205C17"/>
    <w:rsid w:val="00207B83"/>
    <w:rsid w:val="0021038B"/>
    <w:rsid w:val="00211572"/>
    <w:rsid w:val="0021197C"/>
    <w:rsid w:val="00214508"/>
    <w:rsid w:val="002170EC"/>
    <w:rsid w:val="002174CA"/>
    <w:rsid w:val="002200D7"/>
    <w:rsid w:val="002208A9"/>
    <w:rsid w:val="00220B6F"/>
    <w:rsid w:val="002214C3"/>
    <w:rsid w:val="002254F2"/>
    <w:rsid w:val="00225B81"/>
    <w:rsid w:val="00226558"/>
    <w:rsid w:val="0022686A"/>
    <w:rsid w:val="00226887"/>
    <w:rsid w:val="0023109A"/>
    <w:rsid w:val="00233F8B"/>
    <w:rsid w:val="00235CF9"/>
    <w:rsid w:val="00237D27"/>
    <w:rsid w:val="00240D1E"/>
    <w:rsid w:val="002424CA"/>
    <w:rsid w:val="00251483"/>
    <w:rsid w:val="00251C6C"/>
    <w:rsid w:val="00255E55"/>
    <w:rsid w:val="00260479"/>
    <w:rsid w:val="00264A2C"/>
    <w:rsid w:val="00270A60"/>
    <w:rsid w:val="00270D9D"/>
    <w:rsid w:val="00271250"/>
    <w:rsid w:val="0027133E"/>
    <w:rsid w:val="00273516"/>
    <w:rsid w:val="00276D0D"/>
    <w:rsid w:val="00276E10"/>
    <w:rsid w:val="002802EA"/>
    <w:rsid w:val="00281A14"/>
    <w:rsid w:val="00283D7D"/>
    <w:rsid w:val="00284DC8"/>
    <w:rsid w:val="00284FB7"/>
    <w:rsid w:val="00291C7C"/>
    <w:rsid w:val="002926FD"/>
    <w:rsid w:val="002962C4"/>
    <w:rsid w:val="002968D0"/>
    <w:rsid w:val="00296D4F"/>
    <w:rsid w:val="00297482"/>
    <w:rsid w:val="002A2772"/>
    <w:rsid w:val="002A344D"/>
    <w:rsid w:val="002A5A61"/>
    <w:rsid w:val="002A60DA"/>
    <w:rsid w:val="002A64A9"/>
    <w:rsid w:val="002A74F3"/>
    <w:rsid w:val="002B0B20"/>
    <w:rsid w:val="002B0BA6"/>
    <w:rsid w:val="002B1AD8"/>
    <w:rsid w:val="002B53FB"/>
    <w:rsid w:val="002B5D70"/>
    <w:rsid w:val="002B7BA7"/>
    <w:rsid w:val="002C0BE6"/>
    <w:rsid w:val="002C1378"/>
    <w:rsid w:val="002C1C98"/>
    <w:rsid w:val="002D4B9B"/>
    <w:rsid w:val="002E022E"/>
    <w:rsid w:val="002E75FA"/>
    <w:rsid w:val="002F574B"/>
    <w:rsid w:val="00302B3E"/>
    <w:rsid w:val="00302D17"/>
    <w:rsid w:val="0030744E"/>
    <w:rsid w:val="00312C25"/>
    <w:rsid w:val="0032016F"/>
    <w:rsid w:val="00320E82"/>
    <w:rsid w:val="00321891"/>
    <w:rsid w:val="00322B92"/>
    <w:rsid w:val="00323ED7"/>
    <w:rsid w:val="00326F27"/>
    <w:rsid w:val="003275D6"/>
    <w:rsid w:val="003324D7"/>
    <w:rsid w:val="00334287"/>
    <w:rsid w:val="0033559B"/>
    <w:rsid w:val="00340BD4"/>
    <w:rsid w:val="0034203C"/>
    <w:rsid w:val="00343A81"/>
    <w:rsid w:val="00343C04"/>
    <w:rsid w:val="00343E77"/>
    <w:rsid w:val="00345586"/>
    <w:rsid w:val="003457DA"/>
    <w:rsid w:val="003460C6"/>
    <w:rsid w:val="00347B34"/>
    <w:rsid w:val="00347CC5"/>
    <w:rsid w:val="00355B20"/>
    <w:rsid w:val="00360C81"/>
    <w:rsid w:val="00362504"/>
    <w:rsid w:val="00363770"/>
    <w:rsid w:val="00364155"/>
    <w:rsid w:val="00365C1B"/>
    <w:rsid w:val="00375714"/>
    <w:rsid w:val="00377B3D"/>
    <w:rsid w:val="003805E3"/>
    <w:rsid w:val="00381CCE"/>
    <w:rsid w:val="00383E19"/>
    <w:rsid w:val="00383E79"/>
    <w:rsid w:val="00384B0D"/>
    <w:rsid w:val="00384D1A"/>
    <w:rsid w:val="00385FE8"/>
    <w:rsid w:val="003866E0"/>
    <w:rsid w:val="003869D8"/>
    <w:rsid w:val="00386F27"/>
    <w:rsid w:val="003927EA"/>
    <w:rsid w:val="00393DD4"/>
    <w:rsid w:val="00395ABA"/>
    <w:rsid w:val="003A6737"/>
    <w:rsid w:val="003B3D74"/>
    <w:rsid w:val="003B5290"/>
    <w:rsid w:val="003C040D"/>
    <w:rsid w:val="003C19A1"/>
    <w:rsid w:val="003C3735"/>
    <w:rsid w:val="003C38FA"/>
    <w:rsid w:val="003C40AA"/>
    <w:rsid w:val="003C7486"/>
    <w:rsid w:val="003E0EC3"/>
    <w:rsid w:val="003E22D7"/>
    <w:rsid w:val="003E702B"/>
    <w:rsid w:val="003E7ACF"/>
    <w:rsid w:val="003F0925"/>
    <w:rsid w:val="003F09DE"/>
    <w:rsid w:val="003F0D98"/>
    <w:rsid w:val="003F3AE8"/>
    <w:rsid w:val="004048CE"/>
    <w:rsid w:val="00410157"/>
    <w:rsid w:val="00410C8F"/>
    <w:rsid w:val="004120B8"/>
    <w:rsid w:val="0041221D"/>
    <w:rsid w:val="0041488E"/>
    <w:rsid w:val="004214CA"/>
    <w:rsid w:val="00421740"/>
    <w:rsid w:val="004234AC"/>
    <w:rsid w:val="00423DC0"/>
    <w:rsid w:val="00430BA5"/>
    <w:rsid w:val="0043181B"/>
    <w:rsid w:val="00431DB5"/>
    <w:rsid w:val="00434282"/>
    <w:rsid w:val="004442CC"/>
    <w:rsid w:val="00447E46"/>
    <w:rsid w:val="00452EF8"/>
    <w:rsid w:val="00454077"/>
    <w:rsid w:val="0046076A"/>
    <w:rsid w:val="00464B91"/>
    <w:rsid w:val="00471C59"/>
    <w:rsid w:val="00473688"/>
    <w:rsid w:val="00484937"/>
    <w:rsid w:val="00490F87"/>
    <w:rsid w:val="00491B86"/>
    <w:rsid w:val="0049251D"/>
    <w:rsid w:val="00495848"/>
    <w:rsid w:val="004963FE"/>
    <w:rsid w:val="0049721A"/>
    <w:rsid w:val="00497F5B"/>
    <w:rsid w:val="004A1B0B"/>
    <w:rsid w:val="004B69BE"/>
    <w:rsid w:val="004C0CFA"/>
    <w:rsid w:val="004C14BF"/>
    <w:rsid w:val="004C2695"/>
    <w:rsid w:val="004E6546"/>
    <w:rsid w:val="004E6BAB"/>
    <w:rsid w:val="004E79E5"/>
    <w:rsid w:val="004E7FC3"/>
    <w:rsid w:val="004F14E6"/>
    <w:rsid w:val="004F2A03"/>
    <w:rsid w:val="004F306D"/>
    <w:rsid w:val="004F3B39"/>
    <w:rsid w:val="004F6DAD"/>
    <w:rsid w:val="00504218"/>
    <w:rsid w:val="00506B6A"/>
    <w:rsid w:val="00507659"/>
    <w:rsid w:val="005140EC"/>
    <w:rsid w:val="00514344"/>
    <w:rsid w:val="005225C8"/>
    <w:rsid w:val="00525A81"/>
    <w:rsid w:val="00530FDF"/>
    <w:rsid w:val="0053131F"/>
    <w:rsid w:val="00534FE1"/>
    <w:rsid w:val="00540B47"/>
    <w:rsid w:val="0054134D"/>
    <w:rsid w:val="00541A8B"/>
    <w:rsid w:val="00545330"/>
    <w:rsid w:val="00545591"/>
    <w:rsid w:val="00545C20"/>
    <w:rsid w:val="005505D5"/>
    <w:rsid w:val="00550B9F"/>
    <w:rsid w:val="0055434B"/>
    <w:rsid w:val="00554461"/>
    <w:rsid w:val="005557FD"/>
    <w:rsid w:val="00556AB4"/>
    <w:rsid w:val="00560C4D"/>
    <w:rsid w:val="00570FDC"/>
    <w:rsid w:val="00575E5F"/>
    <w:rsid w:val="00583820"/>
    <w:rsid w:val="00584940"/>
    <w:rsid w:val="00586DEC"/>
    <w:rsid w:val="00593829"/>
    <w:rsid w:val="005944F8"/>
    <w:rsid w:val="005960CE"/>
    <w:rsid w:val="005965FD"/>
    <w:rsid w:val="005A5347"/>
    <w:rsid w:val="005A622A"/>
    <w:rsid w:val="005A6B2F"/>
    <w:rsid w:val="005A74F1"/>
    <w:rsid w:val="005B0E7D"/>
    <w:rsid w:val="005B1320"/>
    <w:rsid w:val="005B35CB"/>
    <w:rsid w:val="005B3E6B"/>
    <w:rsid w:val="005B7ABC"/>
    <w:rsid w:val="005C1B21"/>
    <w:rsid w:val="005C23AD"/>
    <w:rsid w:val="005C2821"/>
    <w:rsid w:val="005C3957"/>
    <w:rsid w:val="005C41CD"/>
    <w:rsid w:val="005D1582"/>
    <w:rsid w:val="005D2079"/>
    <w:rsid w:val="005D38B4"/>
    <w:rsid w:val="005D55D0"/>
    <w:rsid w:val="005D788C"/>
    <w:rsid w:val="005E14FE"/>
    <w:rsid w:val="005E54E8"/>
    <w:rsid w:val="005E6402"/>
    <w:rsid w:val="005E6EE2"/>
    <w:rsid w:val="005F410C"/>
    <w:rsid w:val="005F5E77"/>
    <w:rsid w:val="005F72C6"/>
    <w:rsid w:val="005F736F"/>
    <w:rsid w:val="006010EA"/>
    <w:rsid w:val="006023E6"/>
    <w:rsid w:val="00605F27"/>
    <w:rsid w:val="00606630"/>
    <w:rsid w:val="0061033E"/>
    <w:rsid w:val="006104EE"/>
    <w:rsid w:val="00611A7F"/>
    <w:rsid w:val="00611D1B"/>
    <w:rsid w:val="00612CA7"/>
    <w:rsid w:val="00613511"/>
    <w:rsid w:val="00613DAA"/>
    <w:rsid w:val="00616CB5"/>
    <w:rsid w:val="006173B8"/>
    <w:rsid w:val="0062159C"/>
    <w:rsid w:val="00622797"/>
    <w:rsid w:val="006231AC"/>
    <w:rsid w:val="00631175"/>
    <w:rsid w:val="006318F8"/>
    <w:rsid w:val="006348BB"/>
    <w:rsid w:val="00635EC3"/>
    <w:rsid w:val="006431D7"/>
    <w:rsid w:val="00645C63"/>
    <w:rsid w:val="00646371"/>
    <w:rsid w:val="00653F66"/>
    <w:rsid w:val="00666029"/>
    <w:rsid w:val="0067033A"/>
    <w:rsid w:val="00670A73"/>
    <w:rsid w:val="006815CA"/>
    <w:rsid w:val="00682EC6"/>
    <w:rsid w:val="00684A2C"/>
    <w:rsid w:val="00685B35"/>
    <w:rsid w:val="00685C63"/>
    <w:rsid w:val="006907DE"/>
    <w:rsid w:val="00695F4A"/>
    <w:rsid w:val="006A02A2"/>
    <w:rsid w:val="006A2A95"/>
    <w:rsid w:val="006A2C43"/>
    <w:rsid w:val="006A498C"/>
    <w:rsid w:val="006A7197"/>
    <w:rsid w:val="006B0FE3"/>
    <w:rsid w:val="006B119B"/>
    <w:rsid w:val="006B1EE3"/>
    <w:rsid w:val="006B4640"/>
    <w:rsid w:val="006B4FE6"/>
    <w:rsid w:val="006B61DB"/>
    <w:rsid w:val="006C0278"/>
    <w:rsid w:val="006C100E"/>
    <w:rsid w:val="006C1F1E"/>
    <w:rsid w:val="006C3681"/>
    <w:rsid w:val="006C3A2E"/>
    <w:rsid w:val="006C53FB"/>
    <w:rsid w:val="006C70D9"/>
    <w:rsid w:val="006D399B"/>
    <w:rsid w:val="006D57A7"/>
    <w:rsid w:val="006D7458"/>
    <w:rsid w:val="006E04FC"/>
    <w:rsid w:val="006E6F3A"/>
    <w:rsid w:val="006F1E63"/>
    <w:rsid w:val="006F35CF"/>
    <w:rsid w:val="006F3E4D"/>
    <w:rsid w:val="006F6A4B"/>
    <w:rsid w:val="006F77C9"/>
    <w:rsid w:val="00702BD8"/>
    <w:rsid w:val="00703D5F"/>
    <w:rsid w:val="00706EE7"/>
    <w:rsid w:val="00707C48"/>
    <w:rsid w:val="00707CD8"/>
    <w:rsid w:val="00711C53"/>
    <w:rsid w:val="00713806"/>
    <w:rsid w:val="00720A70"/>
    <w:rsid w:val="007213B2"/>
    <w:rsid w:val="00723873"/>
    <w:rsid w:val="00725295"/>
    <w:rsid w:val="00726153"/>
    <w:rsid w:val="007339D3"/>
    <w:rsid w:val="00735BED"/>
    <w:rsid w:val="00736F86"/>
    <w:rsid w:val="00737653"/>
    <w:rsid w:val="00737EC9"/>
    <w:rsid w:val="007456D2"/>
    <w:rsid w:val="00752431"/>
    <w:rsid w:val="007528D7"/>
    <w:rsid w:val="00752CAB"/>
    <w:rsid w:val="00754C19"/>
    <w:rsid w:val="00757D63"/>
    <w:rsid w:val="00757F80"/>
    <w:rsid w:val="00763277"/>
    <w:rsid w:val="00764405"/>
    <w:rsid w:val="00765CE9"/>
    <w:rsid w:val="007703D9"/>
    <w:rsid w:val="0077055A"/>
    <w:rsid w:val="00771214"/>
    <w:rsid w:val="0077263B"/>
    <w:rsid w:val="00773C1E"/>
    <w:rsid w:val="00773F53"/>
    <w:rsid w:val="00777BF0"/>
    <w:rsid w:val="00781D28"/>
    <w:rsid w:val="00785190"/>
    <w:rsid w:val="00786376"/>
    <w:rsid w:val="00787A0E"/>
    <w:rsid w:val="00790A8E"/>
    <w:rsid w:val="0079447B"/>
    <w:rsid w:val="00796254"/>
    <w:rsid w:val="00797BF1"/>
    <w:rsid w:val="007A1074"/>
    <w:rsid w:val="007A1809"/>
    <w:rsid w:val="007A377D"/>
    <w:rsid w:val="007A6028"/>
    <w:rsid w:val="007B1C7A"/>
    <w:rsid w:val="007C0353"/>
    <w:rsid w:val="007C0DC2"/>
    <w:rsid w:val="007C226B"/>
    <w:rsid w:val="007C2FFF"/>
    <w:rsid w:val="007C6658"/>
    <w:rsid w:val="007C7A7A"/>
    <w:rsid w:val="007E1A40"/>
    <w:rsid w:val="007F0220"/>
    <w:rsid w:val="007F1317"/>
    <w:rsid w:val="007F5B02"/>
    <w:rsid w:val="00800316"/>
    <w:rsid w:val="008005DA"/>
    <w:rsid w:val="00803594"/>
    <w:rsid w:val="00805D1B"/>
    <w:rsid w:val="008077C1"/>
    <w:rsid w:val="00810D24"/>
    <w:rsid w:val="0081197F"/>
    <w:rsid w:val="00812CAD"/>
    <w:rsid w:val="00814678"/>
    <w:rsid w:val="008159AE"/>
    <w:rsid w:val="00815DB9"/>
    <w:rsid w:val="00821F20"/>
    <w:rsid w:val="008316E9"/>
    <w:rsid w:val="008329B2"/>
    <w:rsid w:val="008337EF"/>
    <w:rsid w:val="00834019"/>
    <w:rsid w:val="00836EEC"/>
    <w:rsid w:val="00837233"/>
    <w:rsid w:val="008447D9"/>
    <w:rsid w:val="00844BB2"/>
    <w:rsid w:val="00845838"/>
    <w:rsid w:val="0085043C"/>
    <w:rsid w:val="00850FE6"/>
    <w:rsid w:val="00851D10"/>
    <w:rsid w:val="00852879"/>
    <w:rsid w:val="00860576"/>
    <w:rsid w:val="0086319D"/>
    <w:rsid w:val="0086799A"/>
    <w:rsid w:val="00870BEC"/>
    <w:rsid w:val="00871EBE"/>
    <w:rsid w:val="00872B5F"/>
    <w:rsid w:val="0087465A"/>
    <w:rsid w:val="008805A2"/>
    <w:rsid w:val="00881346"/>
    <w:rsid w:val="00881993"/>
    <w:rsid w:val="00881BCF"/>
    <w:rsid w:val="00881F3C"/>
    <w:rsid w:val="00882AB8"/>
    <w:rsid w:val="00885687"/>
    <w:rsid w:val="00885880"/>
    <w:rsid w:val="00892FEA"/>
    <w:rsid w:val="0089313C"/>
    <w:rsid w:val="00893FFC"/>
    <w:rsid w:val="008A4964"/>
    <w:rsid w:val="008A6EB7"/>
    <w:rsid w:val="008B14C2"/>
    <w:rsid w:val="008B45C0"/>
    <w:rsid w:val="008C019E"/>
    <w:rsid w:val="008C1F37"/>
    <w:rsid w:val="008C29DC"/>
    <w:rsid w:val="008C763F"/>
    <w:rsid w:val="008C7ACA"/>
    <w:rsid w:val="008D0344"/>
    <w:rsid w:val="008D0873"/>
    <w:rsid w:val="008D1490"/>
    <w:rsid w:val="008D1EA8"/>
    <w:rsid w:val="008D4ABD"/>
    <w:rsid w:val="008D5AEF"/>
    <w:rsid w:val="008D5E4E"/>
    <w:rsid w:val="008D6F5E"/>
    <w:rsid w:val="008D78C3"/>
    <w:rsid w:val="008F4AF2"/>
    <w:rsid w:val="008F5778"/>
    <w:rsid w:val="008F6061"/>
    <w:rsid w:val="008F6EF9"/>
    <w:rsid w:val="008F73A2"/>
    <w:rsid w:val="009005EA"/>
    <w:rsid w:val="0090162B"/>
    <w:rsid w:val="00901FE5"/>
    <w:rsid w:val="00903987"/>
    <w:rsid w:val="009076BC"/>
    <w:rsid w:val="009111E4"/>
    <w:rsid w:val="00915043"/>
    <w:rsid w:val="00916559"/>
    <w:rsid w:val="0092048F"/>
    <w:rsid w:val="00921B55"/>
    <w:rsid w:val="00924F24"/>
    <w:rsid w:val="00927648"/>
    <w:rsid w:val="0093043C"/>
    <w:rsid w:val="00932016"/>
    <w:rsid w:val="0093340F"/>
    <w:rsid w:val="00943986"/>
    <w:rsid w:val="00945CCF"/>
    <w:rsid w:val="00945DFC"/>
    <w:rsid w:val="0095028C"/>
    <w:rsid w:val="009523C1"/>
    <w:rsid w:val="00953F80"/>
    <w:rsid w:val="00961369"/>
    <w:rsid w:val="00961D24"/>
    <w:rsid w:val="00962571"/>
    <w:rsid w:val="00963556"/>
    <w:rsid w:val="00965281"/>
    <w:rsid w:val="00965B6E"/>
    <w:rsid w:val="00966ED3"/>
    <w:rsid w:val="00967C25"/>
    <w:rsid w:val="00972C0A"/>
    <w:rsid w:val="00975B40"/>
    <w:rsid w:val="009766F4"/>
    <w:rsid w:val="009776D7"/>
    <w:rsid w:val="00982334"/>
    <w:rsid w:val="00985662"/>
    <w:rsid w:val="00986160"/>
    <w:rsid w:val="00990F2B"/>
    <w:rsid w:val="00991076"/>
    <w:rsid w:val="009937EE"/>
    <w:rsid w:val="00997B49"/>
    <w:rsid w:val="009A0360"/>
    <w:rsid w:val="009A0F40"/>
    <w:rsid w:val="009A15FA"/>
    <w:rsid w:val="009A3F76"/>
    <w:rsid w:val="009B11E7"/>
    <w:rsid w:val="009B1623"/>
    <w:rsid w:val="009B2289"/>
    <w:rsid w:val="009B2AB5"/>
    <w:rsid w:val="009B6455"/>
    <w:rsid w:val="009B7442"/>
    <w:rsid w:val="009C1B07"/>
    <w:rsid w:val="009C2893"/>
    <w:rsid w:val="009C2A32"/>
    <w:rsid w:val="009C3005"/>
    <w:rsid w:val="009C3346"/>
    <w:rsid w:val="009C3FA0"/>
    <w:rsid w:val="009C5D49"/>
    <w:rsid w:val="009C6BB3"/>
    <w:rsid w:val="009C6CAF"/>
    <w:rsid w:val="009C78DC"/>
    <w:rsid w:val="009D3D3A"/>
    <w:rsid w:val="009D579E"/>
    <w:rsid w:val="009E1C08"/>
    <w:rsid w:val="009E552D"/>
    <w:rsid w:val="009E6A69"/>
    <w:rsid w:val="009F0509"/>
    <w:rsid w:val="009F227B"/>
    <w:rsid w:val="009F26CA"/>
    <w:rsid w:val="009F4724"/>
    <w:rsid w:val="009F4874"/>
    <w:rsid w:val="009F6F05"/>
    <w:rsid w:val="009F7127"/>
    <w:rsid w:val="00A007F0"/>
    <w:rsid w:val="00A06831"/>
    <w:rsid w:val="00A124CF"/>
    <w:rsid w:val="00A1278B"/>
    <w:rsid w:val="00A15771"/>
    <w:rsid w:val="00A21E56"/>
    <w:rsid w:val="00A26BDE"/>
    <w:rsid w:val="00A34B00"/>
    <w:rsid w:val="00A37F4A"/>
    <w:rsid w:val="00A400C8"/>
    <w:rsid w:val="00A40FD4"/>
    <w:rsid w:val="00A439B9"/>
    <w:rsid w:val="00A52222"/>
    <w:rsid w:val="00A53A62"/>
    <w:rsid w:val="00A61638"/>
    <w:rsid w:val="00A624A8"/>
    <w:rsid w:val="00A641EE"/>
    <w:rsid w:val="00A653CA"/>
    <w:rsid w:val="00A6727B"/>
    <w:rsid w:val="00A673A3"/>
    <w:rsid w:val="00A74811"/>
    <w:rsid w:val="00A75593"/>
    <w:rsid w:val="00A7647C"/>
    <w:rsid w:val="00A83539"/>
    <w:rsid w:val="00A87339"/>
    <w:rsid w:val="00A8788A"/>
    <w:rsid w:val="00A90655"/>
    <w:rsid w:val="00AA0D79"/>
    <w:rsid w:val="00AA15D2"/>
    <w:rsid w:val="00AA1E43"/>
    <w:rsid w:val="00AA2069"/>
    <w:rsid w:val="00AA23A6"/>
    <w:rsid w:val="00AA334C"/>
    <w:rsid w:val="00AB15D5"/>
    <w:rsid w:val="00AB1A4C"/>
    <w:rsid w:val="00AB1FF0"/>
    <w:rsid w:val="00AB3EEF"/>
    <w:rsid w:val="00AB5021"/>
    <w:rsid w:val="00AC0E28"/>
    <w:rsid w:val="00AC7EE5"/>
    <w:rsid w:val="00AD25E2"/>
    <w:rsid w:val="00AD3687"/>
    <w:rsid w:val="00AD7096"/>
    <w:rsid w:val="00AE3D3D"/>
    <w:rsid w:val="00AE4890"/>
    <w:rsid w:val="00AE67DA"/>
    <w:rsid w:val="00AE724B"/>
    <w:rsid w:val="00AF0A33"/>
    <w:rsid w:val="00AF23EC"/>
    <w:rsid w:val="00AF676D"/>
    <w:rsid w:val="00AF7684"/>
    <w:rsid w:val="00AF7E8E"/>
    <w:rsid w:val="00B01553"/>
    <w:rsid w:val="00B039DA"/>
    <w:rsid w:val="00B10F55"/>
    <w:rsid w:val="00B11007"/>
    <w:rsid w:val="00B11EDC"/>
    <w:rsid w:val="00B130D3"/>
    <w:rsid w:val="00B13823"/>
    <w:rsid w:val="00B164C9"/>
    <w:rsid w:val="00B2232B"/>
    <w:rsid w:val="00B24C3D"/>
    <w:rsid w:val="00B25422"/>
    <w:rsid w:val="00B36304"/>
    <w:rsid w:val="00B36969"/>
    <w:rsid w:val="00B45593"/>
    <w:rsid w:val="00B46A57"/>
    <w:rsid w:val="00B50570"/>
    <w:rsid w:val="00B51294"/>
    <w:rsid w:val="00B52DE4"/>
    <w:rsid w:val="00B54B65"/>
    <w:rsid w:val="00B566FA"/>
    <w:rsid w:val="00B57C4C"/>
    <w:rsid w:val="00B6045D"/>
    <w:rsid w:val="00B613D9"/>
    <w:rsid w:val="00B6176E"/>
    <w:rsid w:val="00B62840"/>
    <w:rsid w:val="00B62ED8"/>
    <w:rsid w:val="00B64790"/>
    <w:rsid w:val="00B65949"/>
    <w:rsid w:val="00B67EEA"/>
    <w:rsid w:val="00B715DF"/>
    <w:rsid w:val="00B77A0C"/>
    <w:rsid w:val="00B77B0C"/>
    <w:rsid w:val="00B77CC0"/>
    <w:rsid w:val="00B83D6D"/>
    <w:rsid w:val="00B85520"/>
    <w:rsid w:val="00B861DE"/>
    <w:rsid w:val="00B9154C"/>
    <w:rsid w:val="00B92A97"/>
    <w:rsid w:val="00B93536"/>
    <w:rsid w:val="00B958CC"/>
    <w:rsid w:val="00B96D4E"/>
    <w:rsid w:val="00BA0933"/>
    <w:rsid w:val="00BA29B6"/>
    <w:rsid w:val="00BB6982"/>
    <w:rsid w:val="00BB76D0"/>
    <w:rsid w:val="00BC08FD"/>
    <w:rsid w:val="00BC3AA4"/>
    <w:rsid w:val="00BD0E7C"/>
    <w:rsid w:val="00BD1E8E"/>
    <w:rsid w:val="00BD40CC"/>
    <w:rsid w:val="00BD715B"/>
    <w:rsid w:val="00BE1E62"/>
    <w:rsid w:val="00BE1E6D"/>
    <w:rsid w:val="00BF05AE"/>
    <w:rsid w:val="00BF07A1"/>
    <w:rsid w:val="00BF219C"/>
    <w:rsid w:val="00BF4544"/>
    <w:rsid w:val="00BF4A2D"/>
    <w:rsid w:val="00BF55FE"/>
    <w:rsid w:val="00C12AF3"/>
    <w:rsid w:val="00C14D62"/>
    <w:rsid w:val="00C2280C"/>
    <w:rsid w:val="00C25F19"/>
    <w:rsid w:val="00C270F1"/>
    <w:rsid w:val="00C32B92"/>
    <w:rsid w:val="00C37710"/>
    <w:rsid w:val="00C4142F"/>
    <w:rsid w:val="00C42980"/>
    <w:rsid w:val="00C43BC4"/>
    <w:rsid w:val="00C44F8E"/>
    <w:rsid w:val="00C47C07"/>
    <w:rsid w:val="00C53BE5"/>
    <w:rsid w:val="00C54611"/>
    <w:rsid w:val="00C548C9"/>
    <w:rsid w:val="00C57DE7"/>
    <w:rsid w:val="00C60B8B"/>
    <w:rsid w:val="00C628F5"/>
    <w:rsid w:val="00C63CB5"/>
    <w:rsid w:val="00C71593"/>
    <w:rsid w:val="00C77834"/>
    <w:rsid w:val="00C81E3E"/>
    <w:rsid w:val="00C83B93"/>
    <w:rsid w:val="00C8506A"/>
    <w:rsid w:val="00C8751A"/>
    <w:rsid w:val="00C87AC1"/>
    <w:rsid w:val="00C94666"/>
    <w:rsid w:val="00C94725"/>
    <w:rsid w:val="00CA1CA5"/>
    <w:rsid w:val="00CA2258"/>
    <w:rsid w:val="00CA5E91"/>
    <w:rsid w:val="00CA622D"/>
    <w:rsid w:val="00CA63E3"/>
    <w:rsid w:val="00CA7884"/>
    <w:rsid w:val="00CB78D0"/>
    <w:rsid w:val="00CC1908"/>
    <w:rsid w:val="00CC3C9F"/>
    <w:rsid w:val="00CC3E89"/>
    <w:rsid w:val="00CC414E"/>
    <w:rsid w:val="00CC5C19"/>
    <w:rsid w:val="00CC744A"/>
    <w:rsid w:val="00CD3469"/>
    <w:rsid w:val="00CD3ACD"/>
    <w:rsid w:val="00CD4B31"/>
    <w:rsid w:val="00CE1A94"/>
    <w:rsid w:val="00CE1F81"/>
    <w:rsid w:val="00CE3A7C"/>
    <w:rsid w:val="00CE437F"/>
    <w:rsid w:val="00CE55D1"/>
    <w:rsid w:val="00CF0846"/>
    <w:rsid w:val="00CF0FDD"/>
    <w:rsid w:val="00CF3A6A"/>
    <w:rsid w:val="00CF44C7"/>
    <w:rsid w:val="00D01285"/>
    <w:rsid w:val="00D0225D"/>
    <w:rsid w:val="00D12178"/>
    <w:rsid w:val="00D12612"/>
    <w:rsid w:val="00D13D2F"/>
    <w:rsid w:val="00D15B2B"/>
    <w:rsid w:val="00D210F4"/>
    <w:rsid w:val="00D259F0"/>
    <w:rsid w:val="00D30B8D"/>
    <w:rsid w:val="00D40278"/>
    <w:rsid w:val="00D410F3"/>
    <w:rsid w:val="00D41D7A"/>
    <w:rsid w:val="00D45B66"/>
    <w:rsid w:val="00D467B9"/>
    <w:rsid w:val="00D47CF6"/>
    <w:rsid w:val="00D509F2"/>
    <w:rsid w:val="00D5188C"/>
    <w:rsid w:val="00D55542"/>
    <w:rsid w:val="00D56306"/>
    <w:rsid w:val="00D567B5"/>
    <w:rsid w:val="00D61592"/>
    <w:rsid w:val="00D62930"/>
    <w:rsid w:val="00D65AB9"/>
    <w:rsid w:val="00D65F2B"/>
    <w:rsid w:val="00D67E06"/>
    <w:rsid w:val="00D71E7E"/>
    <w:rsid w:val="00D72995"/>
    <w:rsid w:val="00D72AA7"/>
    <w:rsid w:val="00D732A8"/>
    <w:rsid w:val="00D743C3"/>
    <w:rsid w:val="00D76A63"/>
    <w:rsid w:val="00D8268C"/>
    <w:rsid w:val="00D83756"/>
    <w:rsid w:val="00D839FF"/>
    <w:rsid w:val="00D86DC9"/>
    <w:rsid w:val="00D878C4"/>
    <w:rsid w:val="00D924F7"/>
    <w:rsid w:val="00D93820"/>
    <w:rsid w:val="00D96267"/>
    <w:rsid w:val="00DA0E49"/>
    <w:rsid w:val="00DA2240"/>
    <w:rsid w:val="00DA52A3"/>
    <w:rsid w:val="00DA67B6"/>
    <w:rsid w:val="00DB2BB7"/>
    <w:rsid w:val="00DB439D"/>
    <w:rsid w:val="00DB6C41"/>
    <w:rsid w:val="00DC0838"/>
    <w:rsid w:val="00DC095E"/>
    <w:rsid w:val="00DC1C0F"/>
    <w:rsid w:val="00DC279B"/>
    <w:rsid w:val="00DC3683"/>
    <w:rsid w:val="00DC39AB"/>
    <w:rsid w:val="00DC4796"/>
    <w:rsid w:val="00DC5880"/>
    <w:rsid w:val="00DC62BA"/>
    <w:rsid w:val="00DD0877"/>
    <w:rsid w:val="00DE1157"/>
    <w:rsid w:val="00DE1AD6"/>
    <w:rsid w:val="00DE4248"/>
    <w:rsid w:val="00DE7FE3"/>
    <w:rsid w:val="00DF18CB"/>
    <w:rsid w:val="00DF3884"/>
    <w:rsid w:val="00DF3A02"/>
    <w:rsid w:val="00DF6D24"/>
    <w:rsid w:val="00DF7156"/>
    <w:rsid w:val="00E02357"/>
    <w:rsid w:val="00E05214"/>
    <w:rsid w:val="00E05E79"/>
    <w:rsid w:val="00E103FE"/>
    <w:rsid w:val="00E1531A"/>
    <w:rsid w:val="00E15515"/>
    <w:rsid w:val="00E20831"/>
    <w:rsid w:val="00E2124C"/>
    <w:rsid w:val="00E21CAD"/>
    <w:rsid w:val="00E25683"/>
    <w:rsid w:val="00E3152E"/>
    <w:rsid w:val="00E327E2"/>
    <w:rsid w:val="00E32E45"/>
    <w:rsid w:val="00E32E8A"/>
    <w:rsid w:val="00E401A2"/>
    <w:rsid w:val="00E4194F"/>
    <w:rsid w:val="00E43B22"/>
    <w:rsid w:val="00E445FC"/>
    <w:rsid w:val="00E45D51"/>
    <w:rsid w:val="00E47989"/>
    <w:rsid w:val="00E50EF2"/>
    <w:rsid w:val="00E54304"/>
    <w:rsid w:val="00E5495F"/>
    <w:rsid w:val="00E569CF"/>
    <w:rsid w:val="00E56D68"/>
    <w:rsid w:val="00E56FA1"/>
    <w:rsid w:val="00E621F4"/>
    <w:rsid w:val="00E665A0"/>
    <w:rsid w:val="00E8033B"/>
    <w:rsid w:val="00E80CC1"/>
    <w:rsid w:val="00E825B7"/>
    <w:rsid w:val="00E853B5"/>
    <w:rsid w:val="00E855FC"/>
    <w:rsid w:val="00E85774"/>
    <w:rsid w:val="00E85DF4"/>
    <w:rsid w:val="00E926C4"/>
    <w:rsid w:val="00E959AE"/>
    <w:rsid w:val="00EA18F7"/>
    <w:rsid w:val="00EA2CED"/>
    <w:rsid w:val="00EA5B26"/>
    <w:rsid w:val="00EA646B"/>
    <w:rsid w:val="00EB03DB"/>
    <w:rsid w:val="00EB1C5F"/>
    <w:rsid w:val="00EB1FEC"/>
    <w:rsid w:val="00EB6D0B"/>
    <w:rsid w:val="00EC0222"/>
    <w:rsid w:val="00EC02AA"/>
    <w:rsid w:val="00ED224D"/>
    <w:rsid w:val="00ED44F3"/>
    <w:rsid w:val="00ED4C60"/>
    <w:rsid w:val="00EE4EE0"/>
    <w:rsid w:val="00F03A93"/>
    <w:rsid w:val="00F13AD2"/>
    <w:rsid w:val="00F2603D"/>
    <w:rsid w:val="00F26D32"/>
    <w:rsid w:val="00F272A4"/>
    <w:rsid w:val="00F27C15"/>
    <w:rsid w:val="00F32550"/>
    <w:rsid w:val="00F3271A"/>
    <w:rsid w:val="00F32939"/>
    <w:rsid w:val="00F44DAD"/>
    <w:rsid w:val="00F51200"/>
    <w:rsid w:val="00F52613"/>
    <w:rsid w:val="00F55154"/>
    <w:rsid w:val="00F645E9"/>
    <w:rsid w:val="00F71FFE"/>
    <w:rsid w:val="00F73721"/>
    <w:rsid w:val="00F745A1"/>
    <w:rsid w:val="00F76725"/>
    <w:rsid w:val="00F80640"/>
    <w:rsid w:val="00F8197C"/>
    <w:rsid w:val="00F8613A"/>
    <w:rsid w:val="00F862F5"/>
    <w:rsid w:val="00F87D0A"/>
    <w:rsid w:val="00F90284"/>
    <w:rsid w:val="00F91B87"/>
    <w:rsid w:val="00F91F5D"/>
    <w:rsid w:val="00F93A40"/>
    <w:rsid w:val="00FA31CD"/>
    <w:rsid w:val="00FA3DCF"/>
    <w:rsid w:val="00FA4921"/>
    <w:rsid w:val="00FB07D9"/>
    <w:rsid w:val="00FB18F8"/>
    <w:rsid w:val="00FB1BF7"/>
    <w:rsid w:val="00FB53D4"/>
    <w:rsid w:val="00FB5C7A"/>
    <w:rsid w:val="00FB5D85"/>
    <w:rsid w:val="00FC2F74"/>
    <w:rsid w:val="00FC3AC3"/>
    <w:rsid w:val="00FC3F08"/>
    <w:rsid w:val="00FC6FFF"/>
    <w:rsid w:val="00FD5E3F"/>
    <w:rsid w:val="00FE032E"/>
    <w:rsid w:val="00FE72C1"/>
    <w:rsid w:val="00FF027E"/>
    <w:rsid w:val="00FF3AA6"/>
    <w:rsid w:val="00FF4E35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214"/>
  <w15:docId w15:val="{7B147222-0B92-424B-90F9-3A957CE8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E55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31AC"/>
    <w:pPr>
      <w:ind w:left="720"/>
      <w:contextualSpacing/>
    </w:pPr>
  </w:style>
  <w:style w:type="paragraph" w:customStyle="1" w:styleId="Text">
    <w:name w:val="Text"/>
    <w:rsid w:val="00E103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tandardWeb">
    <w:name w:val="Normal (Web)"/>
    <w:basedOn w:val="Standard"/>
    <w:uiPriority w:val="99"/>
    <w:unhideWhenUsed/>
    <w:rsid w:val="000333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64155"/>
  </w:style>
  <w:style w:type="character" w:styleId="Kommentarzeichen">
    <w:name w:val="annotation reference"/>
    <w:basedOn w:val="Absatz-Standardschriftart"/>
    <w:uiPriority w:val="99"/>
    <w:semiHidden/>
    <w:unhideWhenUsed/>
    <w:rsid w:val="001B21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1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1FA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1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1FA"/>
    <w:rPr>
      <w:rFonts w:ascii="Times New Roman" w:eastAsia="Times New Roman" w:hAnsi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990F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0F2B"/>
    <w:rPr>
      <w:color w:val="605E5C"/>
      <w:shd w:val="clear" w:color="auto" w:fill="E1DFDD"/>
    </w:rPr>
  </w:style>
  <w:style w:type="character" w:customStyle="1" w:styleId="author-a-8ywz87zz67zs76z81zjvz82zjvcz87z">
    <w:name w:val="author-a-8ywz87zz67zs76z81zjvz82zjvcz87z"/>
    <w:basedOn w:val="Absatz-Standardschriftart"/>
    <w:rsid w:val="0089313C"/>
  </w:style>
  <w:style w:type="numbering" w:customStyle="1" w:styleId="WWNum7">
    <w:name w:val="WWNum7"/>
    <w:basedOn w:val="KeineListe"/>
    <w:rsid w:val="008316E9"/>
    <w:pPr>
      <w:numPr>
        <w:numId w:val="43"/>
      </w:numPr>
    </w:pPr>
  </w:style>
  <w:style w:type="paragraph" w:customStyle="1" w:styleId="s3">
    <w:name w:val="s3"/>
    <w:basedOn w:val="Standard"/>
    <w:rsid w:val="0067033A"/>
    <w:pPr>
      <w:spacing w:before="100" w:beforeAutospacing="1" w:after="100" w:afterAutospacing="1"/>
    </w:pPr>
  </w:style>
  <w:style w:type="character" w:customStyle="1" w:styleId="s5">
    <w:name w:val="s5"/>
    <w:basedOn w:val="Absatz-Standardschriftart"/>
    <w:rsid w:val="0067033A"/>
  </w:style>
  <w:style w:type="character" w:customStyle="1" w:styleId="s7">
    <w:name w:val="s7"/>
    <w:basedOn w:val="Absatz-Standardschriftart"/>
    <w:rsid w:val="0067033A"/>
  </w:style>
  <w:style w:type="character" w:customStyle="1" w:styleId="s10">
    <w:name w:val="s10"/>
    <w:basedOn w:val="Absatz-Standardschriftart"/>
    <w:rsid w:val="0067033A"/>
  </w:style>
  <w:style w:type="paragraph" w:customStyle="1" w:styleId="mb-0">
    <w:name w:val="mb-0"/>
    <w:basedOn w:val="Standard"/>
    <w:rsid w:val="002268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570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5260394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1777959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6992261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3455863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942412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8591922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3497153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5834980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23692354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5096417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4604135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098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s@gcl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ref-web.de/mail/client/EnSDVZVK8RY/dereferrer/?redirectUrl=https%3A%2F%2Fwww.missio.com%2Fangebote%2Fgebete-und-liturgie%2Fexerziti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83CB-A746-4A6F-9DDF-8D44F8FC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https://www.randomhouse.de/Autor/Peter-Wohlleben/p479050.rhd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Mechthild Ehlert</dc:creator>
  <cp:lastModifiedBy>Mechthild Ehlert</cp:lastModifiedBy>
  <cp:revision>2</cp:revision>
  <cp:lastPrinted>2024-02-10T10:39:00Z</cp:lastPrinted>
  <dcterms:created xsi:type="dcterms:W3CDTF">2024-03-03T15:41:00Z</dcterms:created>
  <dcterms:modified xsi:type="dcterms:W3CDTF">2024-03-03T15:41:00Z</dcterms:modified>
</cp:coreProperties>
</file>